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300" w:rsidRDefault="004129C1" w:rsidP="002D55A7">
      <w:pPr>
        <w:pStyle w:val="111"/>
        <w:spacing w:before="0" w:after="0" w:line="240" w:lineRule="auto"/>
        <w:rPr>
          <w:rFonts w:ascii="Georgia" w:hAnsi="Georgia" w:cs="Times New Roman"/>
        </w:rPr>
        <w:sectPr w:rsidR="002B6300" w:rsidSect="002B6300">
          <w:pgSz w:w="11906" w:h="16838"/>
          <w:pgMar w:top="568" w:right="850" w:bottom="1134" w:left="709" w:header="708" w:footer="708" w:gutter="0"/>
          <w:cols w:space="708"/>
          <w:docGrid w:linePitch="360"/>
        </w:sectPr>
      </w:pPr>
      <w:r>
        <w:rPr>
          <w:rFonts w:ascii="Times New Roman" w:hAnsi="Times New Roman" w:cs="Times New Roman"/>
          <w:bCs w:val="0"/>
          <w:noProof/>
          <w:sz w:val="24"/>
          <w:lang w:eastAsia="ru-RU"/>
        </w:rPr>
        <w:drawing>
          <wp:inline distT="0" distB="0" distL="0" distR="0">
            <wp:extent cx="6570345" cy="9039899"/>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570345" cy="9039899"/>
                    </a:xfrm>
                    <a:prstGeom prst="rect">
                      <a:avLst/>
                    </a:prstGeom>
                    <a:noFill/>
                    <a:ln w="9525">
                      <a:noFill/>
                      <a:miter lim="800000"/>
                      <a:headEnd/>
                      <a:tailEnd/>
                    </a:ln>
                  </pic:spPr>
                </pic:pic>
              </a:graphicData>
            </a:graphic>
          </wp:inline>
        </w:drawing>
      </w:r>
    </w:p>
    <w:tbl>
      <w:tblPr>
        <w:tblW w:w="0" w:type="auto"/>
        <w:tblInd w:w="675" w:type="dxa"/>
        <w:tblBorders>
          <w:top w:val="nil"/>
          <w:left w:val="nil"/>
          <w:bottom w:val="nil"/>
          <w:right w:val="nil"/>
        </w:tblBorders>
        <w:tblLayout w:type="fixed"/>
        <w:tblLook w:val="0000"/>
      </w:tblPr>
      <w:tblGrid>
        <w:gridCol w:w="9464"/>
      </w:tblGrid>
      <w:tr w:rsidR="00FE25C9" w:rsidRPr="00142AB1" w:rsidTr="002B6300">
        <w:trPr>
          <w:trHeight w:val="127"/>
        </w:trPr>
        <w:tc>
          <w:tcPr>
            <w:tcW w:w="9464" w:type="dxa"/>
            <w:tcBorders>
              <w:right w:val="nil"/>
            </w:tcBorders>
          </w:tcPr>
          <w:p w:rsidR="00FE25C9" w:rsidRDefault="002B6300" w:rsidP="002B6300">
            <w:pPr>
              <w:pStyle w:val="111"/>
              <w:spacing w:before="0" w:after="0" w:line="240" w:lineRule="auto"/>
              <w:jc w:val="center"/>
              <w:rPr>
                <w:rFonts w:ascii="Georgia" w:hAnsi="Georgia" w:cs="Times New Roman"/>
              </w:rPr>
            </w:pPr>
            <w:r>
              <w:rPr>
                <w:rFonts w:ascii="Georgia" w:hAnsi="Georgia" w:cs="Times New Roman"/>
              </w:rPr>
              <w:lastRenderedPageBreak/>
              <w:t>И</w:t>
            </w:r>
            <w:r w:rsidR="00FE25C9" w:rsidRPr="00C242F8">
              <w:rPr>
                <w:rFonts w:ascii="Georgia" w:hAnsi="Georgia" w:cs="Times New Roman"/>
              </w:rPr>
              <w:t>нформационная карта образовательной программы</w:t>
            </w:r>
          </w:p>
          <w:p w:rsidR="00FE25C9" w:rsidRPr="00C242F8" w:rsidRDefault="00FE25C9" w:rsidP="002D55A7">
            <w:pPr>
              <w:pStyle w:val="111"/>
              <w:spacing w:before="0" w:after="0" w:line="240" w:lineRule="auto"/>
              <w:rPr>
                <w:rFonts w:ascii="Georgia" w:hAnsi="Georgia" w:cs="Times New Roman"/>
              </w:rPr>
            </w:pPr>
          </w:p>
          <w:tbl>
            <w:tblPr>
              <w:tblStyle w:val="a3"/>
              <w:tblW w:w="0" w:type="auto"/>
              <w:tblLayout w:type="fixed"/>
              <w:tblLook w:val="04A0"/>
            </w:tblPr>
            <w:tblGrid>
              <w:gridCol w:w="704"/>
              <w:gridCol w:w="4820"/>
              <w:gridCol w:w="3709"/>
            </w:tblGrid>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1.</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Образовательная организация</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МБУДО «Центр внешкольной работы»</w:t>
                  </w: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2.</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Полное название 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w:t>
                  </w:r>
                  <w:r>
                    <w:rPr>
                      <w:rFonts w:ascii="Times New Roman" w:eastAsia="Arial Unicode MS" w:hAnsi="Times New Roman" w:cs="Times New Roman"/>
                      <w:sz w:val="28"/>
                      <w:szCs w:val="28"/>
                    </w:rPr>
                    <w:t>Студия творческого развития»</w:t>
                  </w: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3.</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Направленность 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Художественн</w:t>
                  </w:r>
                  <w:r>
                    <w:rPr>
                      <w:rFonts w:ascii="Times New Roman" w:eastAsia="Arial Unicode MS" w:hAnsi="Times New Roman" w:cs="Times New Roman"/>
                      <w:sz w:val="28"/>
                      <w:szCs w:val="28"/>
                    </w:rPr>
                    <w:t xml:space="preserve">ая </w:t>
                  </w: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4.</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Сведения о разработчиках</w:t>
                  </w:r>
                </w:p>
              </w:tc>
              <w:tc>
                <w:tcPr>
                  <w:tcW w:w="3709" w:type="dxa"/>
                </w:tcPr>
                <w:p w:rsidR="00FE25C9" w:rsidRPr="00470C9C" w:rsidRDefault="00FE25C9" w:rsidP="002D55A7">
                  <w:pPr>
                    <w:ind w:left="29"/>
                    <w:rPr>
                      <w:rFonts w:ascii="Times New Roman" w:eastAsia="Arial Unicode MS" w:hAnsi="Times New Roman" w:cs="Times New Roman"/>
                      <w:sz w:val="28"/>
                      <w:szCs w:val="28"/>
                    </w:rPr>
                  </w:pPr>
                </w:p>
              </w:tc>
            </w:tr>
            <w:tr w:rsidR="00FE25C9" w:rsidTr="002D55A7">
              <w:tc>
                <w:tcPr>
                  <w:tcW w:w="704" w:type="dxa"/>
                </w:tcPr>
                <w:p w:rsidR="00FE25C9" w:rsidRPr="00C242F8" w:rsidRDefault="00FE25C9" w:rsidP="002D55A7">
                  <w:pPr>
                    <w:ind w:left="29"/>
                    <w:rPr>
                      <w:rFonts w:ascii="Times New Roman" w:eastAsia="Arial Unicode MS" w:hAnsi="Times New Roman" w:cs="Times New Roman"/>
                      <w:sz w:val="28"/>
                      <w:szCs w:val="28"/>
                    </w:rPr>
                  </w:pPr>
                  <w:r w:rsidRPr="00C242F8">
                    <w:rPr>
                      <w:rFonts w:ascii="Times New Roman" w:eastAsia="Arial Unicode MS" w:hAnsi="Times New Roman" w:cs="Times New Roman"/>
                      <w:sz w:val="28"/>
                      <w:szCs w:val="28"/>
                    </w:rPr>
                    <w:t>4.1.</w:t>
                  </w:r>
                </w:p>
              </w:tc>
              <w:tc>
                <w:tcPr>
                  <w:tcW w:w="4820" w:type="dxa"/>
                </w:tcPr>
                <w:p w:rsidR="00FE25C9" w:rsidRPr="00C242F8" w:rsidRDefault="00FE25C9" w:rsidP="002D55A7">
                  <w:pPr>
                    <w:ind w:left="29"/>
                    <w:rPr>
                      <w:rFonts w:ascii="Times New Roman" w:eastAsia="Arial Unicode MS" w:hAnsi="Times New Roman" w:cs="Times New Roman"/>
                      <w:sz w:val="28"/>
                      <w:szCs w:val="28"/>
                    </w:rPr>
                  </w:pPr>
                  <w:r w:rsidRPr="00C242F8">
                    <w:rPr>
                      <w:rFonts w:ascii="Times New Roman" w:eastAsia="Arial Unicode MS" w:hAnsi="Times New Roman" w:cs="Times New Roman"/>
                      <w:sz w:val="28"/>
                      <w:szCs w:val="28"/>
                    </w:rPr>
                    <w:t>ФИО, должность</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Рахимзянова Зухра Тагировна, педагог дополнительного образования</w:t>
                  </w: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5.</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Сведения о программе:</w:t>
                  </w:r>
                </w:p>
              </w:tc>
              <w:tc>
                <w:tcPr>
                  <w:tcW w:w="3709" w:type="dxa"/>
                </w:tcPr>
                <w:p w:rsidR="00FE25C9" w:rsidRPr="00470C9C" w:rsidRDefault="00FE25C9" w:rsidP="002D55A7">
                  <w:pPr>
                    <w:ind w:left="29"/>
                    <w:rPr>
                      <w:rFonts w:ascii="Times New Roman" w:eastAsia="Arial Unicode MS" w:hAnsi="Times New Roman" w:cs="Times New Roman"/>
                      <w:sz w:val="28"/>
                      <w:szCs w:val="28"/>
                    </w:rPr>
                  </w:pP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5.1.</w:t>
                  </w: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Срок реализации</w:t>
                  </w:r>
                </w:p>
              </w:tc>
              <w:tc>
                <w:tcPr>
                  <w:tcW w:w="3709" w:type="dxa"/>
                </w:tcPr>
                <w:p w:rsidR="00FE25C9" w:rsidRPr="00470C9C" w:rsidRDefault="00DB440E" w:rsidP="002D55A7">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2 </w:t>
                  </w:r>
                  <w:r w:rsidR="00FE25C9" w:rsidRPr="00470C9C">
                    <w:rPr>
                      <w:rFonts w:ascii="Times New Roman" w:eastAsia="Arial Unicode MS" w:hAnsi="Times New Roman" w:cs="Times New Roman"/>
                      <w:sz w:val="28"/>
                      <w:szCs w:val="28"/>
                    </w:rPr>
                    <w:t>года</w:t>
                  </w: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5.2.</w:t>
                  </w: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Возраст обучающихся</w:t>
                  </w:r>
                </w:p>
              </w:tc>
              <w:tc>
                <w:tcPr>
                  <w:tcW w:w="3709" w:type="dxa"/>
                </w:tcPr>
                <w:p w:rsidR="00FE25C9" w:rsidRPr="00470C9C" w:rsidRDefault="00DB440E" w:rsidP="002D55A7">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9</w:t>
                  </w:r>
                  <w:r w:rsidR="00FE25C9" w:rsidRPr="00470C9C">
                    <w:rPr>
                      <w:rFonts w:ascii="Times New Roman" w:eastAsia="Arial Unicode MS" w:hAnsi="Times New Roman" w:cs="Times New Roman"/>
                      <w:sz w:val="28"/>
                      <w:szCs w:val="28"/>
                    </w:rPr>
                    <w:t>-1</w:t>
                  </w:r>
                  <w:r>
                    <w:rPr>
                      <w:rFonts w:ascii="Times New Roman" w:eastAsia="Arial Unicode MS" w:hAnsi="Times New Roman" w:cs="Times New Roman"/>
                      <w:sz w:val="28"/>
                      <w:szCs w:val="28"/>
                    </w:rPr>
                    <w:t>4</w:t>
                  </w:r>
                  <w:r w:rsidR="00FE25C9" w:rsidRPr="00470C9C">
                    <w:rPr>
                      <w:rFonts w:ascii="Times New Roman" w:eastAsia="Arial Unicode MS" w:hAnsi="Times New Roman" w:cs="Times New Roman"/>
                      <w:sz w:val="28"/>
                      <w:szCs w:val="28"/>
                    </w:rPr>
                    <w:t xml:space="preserve"> лет</w:t>
                  </w: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5.3.</w:t>
                  </w: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Характеристика 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тип 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Д</w:t>
                  </w:r>
                  <w:r w:rsidRPr="00470C9C">
                    <w:rPr>
                      <w:rFonts w:ascii="Times New Roman" w:eastAsia="Arial Unicode MS" w:hAnsi="Times New Roman" w:cs="Times New Roman"/>
                      <w:sz w:val="28"/>
                      <w:szCs w:val="28"/>
                    </w:rPr>
                    <w:t>ополнительная</w:t>
                  </w:r>
                </w:p>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общеобразовательная</w:t>
                  </w:r>
                </w:p>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программа</w:t>
                  </w: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вид 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Общеразвивающая</w:t>
                  </w: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принцип проектирования 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Базовая</w:t>
                  </w: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xml:space="preserve">- форма организации содержания и учебного </w:t>
                  </w:r>
                  <w:r>
                    <w:rPr>
                      <w:rFonts w:ascii="Times New Roman" w:eastAsia="Arial Unicode MS" w:hAnsi="Times New Roman" w:cs="Times New Roman"/>
                      <w:sz w:val="28"/>
                      <w:szCs w:val="28"/>
                    </w:rPr>
                    <w:t>п</w:t>
                  </w:r>
                  <w:r w:rsidRPr="00470C9C">
                    <w:rPr>
                      <w:rFonts w:ascii="Times New Roman" w:eastAsia="Arial Unicode MS" w:hAnsi="Times New Roman" w:cs="Times New Roman"/>
                      <w:sz w:val="28"/>
                      <w:szCs w:val="28"/>
                    </w:rPr>
                    <w:t>роцесса</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Комплексная</w:t>
                  </w:r>
                </w:p>
              </w:tc>
            </w:tr>
            <w:tr w:rsidR="00FE25C9" w:rsidTr="002D55A7">
              <w:tc>
                <w:tcPr>
                  <w:tcW w:w="704"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5.4.</w:t>
                  </w: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Цель программы</w:t>
                  </w:r>
                </w:p>
              </w:tc>
              <w:tc>
                <w:tcPr>
                  <w:tcW w:w="3709" w:type="dxa"/>
                </w:tcPr>
                <w:p w:rsidR="00FE25C9" w:rsidRPr="009E4F02" w:rsidRDefault="000F4012" w:rsidP="002D55A7">
                  <w:pPr>
                    <w:ind w:left="29" w:right="142"/>
                    <w:contextualSpacing/>
                    <w:jc w:val="both"/>
                    <w:rPr>
                      <w:rFonts w:ascii="Times New Roman" w:hAnsi="Times New Roman" w:cs="Times New Roman"/>
                      <w:sz w:val="28"/>
                      <w:szCs w:val="28"/>
                    </w:rPr>
                  </w:pPr>
                  <w:r>
                    <w:rPr>
                      <w:rFonts w:ascii="Times New Roman" w:hAnsi="Times New Roman" w:cs="Times New Roman"/>
                      <w:sz w:val="28"/>
                      <w:szCs w:val="28"/>
                    </w:rPr>
                    <w:t>Р</w:t>
                  </w:r>
                  <w:r w:rsidRPr="000F4012">
                    <w:rPr>
                      <w:rFonts w:ascii="Times New Roman" w:hAnsi="Times New Roman" w:cs="Times New Roman"/>
                      <w:sz w:val="28"/>
                      <w:szCs w:val="28"/>
                    </w:rPr>
                    <w:t>азвитие  творческих  способностей –интеллектуальных, психомоторных, художественно-конструкторских.</w:t>
                  </w:r>
                </w:p>
              </w:tc>
            </w:tr>
            <w:tr w:rsidR="00FE25C9" w:rsidTr="002D55A7">
              <w:trPr>
                <w:trHeight w:val="1610"/>
              </w:trPr>
              <w:tc>
                <w:tcPr>
                  <w:tcW w:w="704"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5.5.</w:t>
                  </w:r>
                </w:p>
              </w:tc>
              <w:tc>
                <w:tcPr>
                  <w:tcW w:w="4820"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xml:space="preserve">Образовательные модули (в </w:t>
                  </w:r>
                  <w:r>
                    <w:rPr>
                      <w:rFonts w:ascii="Times New Roman" w:eastAsia="Arial Unicode MS" w:hAnsi="Times New Roman" w:cs="Times New Roman"/>
                      <w:sz w:val="28"/>
                      <w:szCs w:val="28"/>
                    </w:rPr>
                    <w:t>с</w:t>
                  </w:r>
                  <w:r w:rsidRPr="00470C9C">
                    <w:rPr>
                      <w:rFonts w:ascii="Times New Roman" w:eastAsia="Arial Unicode MS" w:hAnsi="Times New Roman" w:cs="Times New Roman"/>
                      <w:sz w:val="28"/>
                      <w:szCs w:val="28"/>
                    </w:rPr>
                    <w:t>оответствии с</w:t>
                  </w:r>
                </w:p>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уровнями сложности содержания и материала</w:t>
                  </w:r>
                </w:p>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Базовый уровень</w:t>
                  </w:r>
                  <w:r w:rsidR="000F79ED">
                    <w:rPr>
                      <w:rFonts w:ascii="Times New Roman" w:eastAsia="Arial Unicode MS" w:hAnsi="Times New Roman" w:cs="Times New Roman"/>
                      <w:sz w:val="28"/>
                      <w:szCs w:val="28"/>
                    </w:rPr>
                    <w:t xml:space="preserve"> – 2 </w:t>
                  </w:r>
                  <w:r>
                    <w:rPr>
                      <w:rFonts w:ascii="Times New Roman" w:eastAsia="Arial Unicode MS" w:hAnsi="Times New Roman" w:cs="Times New Roman"/>
                      <w:sz w:val="28"/>
                      <w:szCs w:val="28"/>
                    </w:rPr>
                    <w:t>года</w:t>
                  </w: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6.</w:t>
                  </w:r>
                </w:p>
                <w:p w:rsidR="00FE25C9" w:rsidRPr="00C242F8" w:rsidRDefault="00FE25C9" w:rsidP="002D55A7">
                  <w:pPr>
                    <w:ind w:left="29"/>
                    <w:rPr>
                      <w:rFonts w:ascii="Times New Roman" w:eastAsia="Arial Unicode MS" w:hAnsi="Times New Roman" w:cs="Times New Roman"/>
                      <w:bCs/>
                      <w:sz w:val="28"/>
                      <w:szCs w:val="28"/>
                    </w:rPr>
                  </w:pP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Формы и методы образовательной деятельности</w:t>
                  </w:r>
                </w:p>
              </w:tc>
              <w:tc>
                <w:tcPr>
                  <w:tcW w:w="3709" w:type="dxa"/>
                </w:tcPr>
                <w:p w:rsidR="00FE25C9" w:rsidRPr="00B37DFA" w:rsidRDefault="00FE25C9" w:rsidP="002D55A7">
                  <w:pPr>
                    <w:ind w:left="29" w:right="142"/>
                    <w:jc w:val="both"/>
                    <w:rPr>
                      <w:rFonts w:ascii="Times New Roman" w:hAnsi="Times New Roman"/>
                      <w:sz w:val="28"/>
                      <w:szCs w:val="28"/>
                    </w:rPr>
                  </w:pPr>
                  <w:r w:rsidRPr="003E03C9">
                    <w:rPr>
                      <w:rFonts w:ascii="Times New Roman" w:hAnsi="Times New Roman" w:cs="Times New Roman"/>
                      <w:sz w:val="28"/>
                      <w:szCs w:val="28"/>
                    </w:rPr>
                    <w:t xml:space="preserve">Формы организации деятельности </w:t>
                  </w:r>
                  <w:r>
                    <w:rPr>
                      <w:rFonts w:ascii="Times New Roman" w:hAnsi="Times New Roman" w:cs="Times New Roman"/>
                      <w:sz w:val="28"/>
                      <w:szCs w:val="28"/>
                    </w:rPr>
                    <w:t xml:space="preserve">обучающихся  </w:t>
                  </w:r>
                  <w:r w:rsidRPr="003E03C9">
                    <w:rPr>
                      <w:rFonts w:ascii="Times New Roman" w:hAnsi="Times New Roman" w:cs="Times New Roman"/>
                      <w:sz w:val="28"/>
                      <w:szCs w:val="28"/>
                    </w:rPr>
                    <w:t xml:space="preserve"> на занятиях: индивидуальная, г</w:t>
                  </w:r>
                  <w:r w:rsidR="00D70F6D">
                    <w:rPr>
                      <w:rFonts w:ascii="Times New Roman" w:hAnsi="Times New Roman" w:cs="Times New Roman"/>
                      <w:sz w:val="28"/>
                      <w:szCs w:val="28"/>
                    </w:rPr>
                    <w:t xml:space="preserve">рупповая, работа по подгруппам. </w:t>
                  </w:r>
                  <w:r w:rsidRPr="003E03C9">
                    <w:rPr>
                      <w:rFonts w:ascii="Times New Roman" w:hAnsi="Times New Roman" w:cs="Times New Roman"/>
                      <w:sz w:val="28"/>
                      <w:szCs w:val="28"/>
                    </w:rPr>
                    <w:t xml:space="preserve">Педагогические методы организации деятельности: </w:t>
                  </w:r>
                  <w:r w:rsidRPr="003E03C9">
                    <w:rPr>
                      <w:rFonts w:ascii="Times New Roman" w:hAnsi="Times New Roman"/>
                      <w:sz w:val="28"/>
                      <w:szCs w:val="28"/>
                    </w:rPr>
                    <w:t xml:space="preserve">Наблюдение, беседа, практическое </w:t>
                  </w:r>
                  <w:r w:rsidRPr="003E03C9">
                    <w:rPr>
                      <w:rFonts w:ascii="Times New Roman" w:hAnsi="Times New Roman"/>
                      <w:sz w:val="28"/>
                      <w:szCs w:val="28"/>
                    </w:rPr>
                    <w:lastRenderedPageBreak/>
                    <w:t>занятие,</w:t>
                  </w:r>
                  <w:r>
                    <w:rPr>
                      <w:rFonts w:ascii="Times New Roman" w:hAnsi="Times New Roman"/>
                      <w:sz w:val="28"/>
                      <w:szCs w:val="28"/>
                    </w:rPr>
                    <w:t xml:space="preserve">занятие-соревнование, занятия-фантазии, </w:t>
                  </w:r>
                  <w:r w:rsidRPr="003E03C9">
                    <w:rPr>
                      <w:rFonts w:ascii="Times New Roman" w:hAnsi="Times New Roman"/>
                      <w:sz w:val="28"/>
                      <w:szCs w:val="28"/>
                    </w:rPr>
                    <w:t xml:space="preserve"> самостоятельная работа</w:t>
                  </w:r>
                  <w:r>
                    <w:rPr>
                      <w:rFonts w:ascii="Times New Roman" w:hAnsi="Times New Roman"/>
                      <w:sz w:val="28"/>
                      <w:szCs w:val="28"/>
                    </w:rPr>
                    <w:t>, к</w:t>
                  </w:r>
                  <w:r w:rsidRPr="003E03C9">
                    <w:rPr>
                      <w:rFonts w:ascii="Times New Roman" w:hAnsi="Times New Roman"/>
                      <w:sz w:val="28"/>
                      <w:szCs w:val="28"/>
                    </w:rPr>
                    <w:t>оллективный анализ работ, демонстрация творческих работ, выставка</w:t>
                  </w:r>
                  <w:r w:rsidR="00D70F6D">
                    <w:rPr>
                      <w:rFonts w:ascii="Times New Roman" w:hAnsi="Times New Roman"/>
                      <w:sz w:val="28"/>
                      <w:szCs w:val="28"/>
                    </w:rPr>
                    <w:t>.</w:t>
                  </w: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lastRenderedPageBreak/>
                    <w:t>7.</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Формы мониторинга результативности</w:t>
                  </w:r>
                </w:p>
              </w:tc>
              <w:tc>
                <w:tcPr>
                  <w:tcW w:w="3709" w:type="dxa"/>
                </w:tcPr>
                <w:p w:rsidR="00FE25C9" w:rsidRPr="00470C9C" w:rsidRDefault="00FE25C9" w:rsidP="002D55A7">
                  <w:pPr>
                    <w:tabs>
                      <w:tab w:val="left" w:pos="111"/>
                    </w:tabs>
                    <w:ind w:left="111"/>
                    <w:jc w:val="both"/>
                    <w:rPr>
                      <w:rFonts w:ascii="Times New Roman" w:hAnsi="Times New Roman" w:cs="Times New Roman"/>
                      <w:sz w:val="28"/>
                      <w:szCs w:val="28"/>
                    </w:rPr>
                  </w:pPr>
                  <w:r>
                    <w:rPr>
                      <w:rFonts w:ascii="Times New Roman" w:hAnsi="Times New Roman" w:cs="Times New Roman"/>
                      <w:sz w:val="28"/>
                      <w:szCs w:val="28"/>
                    </w:rPr>
                    <w:t>водный</w:t>
                  </w:r>
                </w:p>
                <w:p w:rsidR="00FE25C9" w:rsidRPr="00470C9C" w:rsidRDefault="00FE25C9" w:rsidP="002D55A7">
                  <w:pPr>
                    <w:tabs>
                      <w:tab w:val="left" w:pos="111"/>
                    </w:tabs>
                    <w:ind w:left="111"/>
                    <w:jc w:val="both"/>
                    <w:rPr>
                      <w:rFonts w:ascii="Times New Roman" w:hAnsi="Times New Roman" w:cs="Times New Roman"/>
                      <w:sz w:val="28"/>
                      <w:szCs w:val="28"/>
                    </w:rPr>
                  </w:pPr>
                  <w:r>
                    <w:rPr>
                      <w:rFonts w:ascii="Times New Roman" w:hAnsi="Times New Roman" w:cs="Times New Roman"/>
                      <w:sz w:val="28"/>
                      <w:szCs w:val="28"/>
                    </w:rPr>
                    <w:t>текущий</w:t>
                  </w:r>
                </w:p>
                <w:p w:rsidR="00FE25C9" w:rsidRDefault="00FE25C9" w:rsidP="002D55A7">
                  <w:pPr>
                    <w:tabs>
                      <w:tab w:val="left" w:pos="111"/>
                    </w:tabs>
                    <w:ind w:left="111"/>
                    <w:jc w:val="both"/>
                    <w:rPr>
                      <w:rFonts w:ascii="Times New Roman" w:hAnsi="Times New Roman" w:cs="Times New Roman"/>
                      <w:sz w:val="28"/>
                      <w:szCs w:val="28"/>
                    </w:rPr>
                  </w:pPr>
                  <w:r w:rsidRPr="00470C9C">
                    <w:rPr>
                      <w:rFonts w:ascii="Times New Roman" w:hAnsi="Times New Roman" w:cs="Times New Roman"/>
                      <w:sz w:val="28"/>
                      <w:szCs w:val="28"/>
                    </w:rPr>
                    <w:t>итогов</w:t>
                  </w:r>
                  <w:r>
                    <w:rPr>
                      <w:rFonts w:ascii="Times New Roman" w:hAnsi="Times New Roman" w:cs="Times New Roman"/>
                      <w:sz w:val="28"/>
                      <w:szCs w:val="28"/>
                    </w:rPr>
                    <w:t>ый</w:t>
                  </w:r>
                </w:p>
                <w:p w:rsidR="00FE25C9" w:rsidRPr="00424D01" w:rsidRDefault="00FE25C9" w:rsidP="002D55A7">
                  <w:pPr>
                    <w:tabs>
                      <w:tab w:val="left" w:pos="1120"/>
                    </w:tabs>
                    <w:ind w:left="29"/>
                    <w:jc w:val="both"/>
                    <w:rPr>
                      <w:rFonts w:ascii="Times New Roman" w:hAnsi="Times New Roman" w:cs="Times New Roman"/>
                      <w:sz w:val="28"/>
                      <w:szCs w:val="28"/>
                    </w:rPr>
                  </w:pP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8.</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Результативность реализации программы</w:t>
                  </w:r>
                </w:p>
              </w:tc>
              <w:tc>
                <w:tcPr>
                  <w:tcW w:w="3709" w:type="dxa"/>
                </w:tcPr>
                <w:p w:rsidR="00FE25C9" w:rsidRPr="00504E9C" w:rsidRDefault="00FE25C9" w:rsidP="002D55A7">
                  <w:pPr>
                    <w:pStyle w:val="a4"/>
                    <w:keepLines/>
                    <w:numPr>
                      <w:ilvl w:val="0"/>
                      <w:numId w:val="1"/>
                    </w:numPr>
                    <w:tabs>
                      <w:tab w:val="clear" w:pos="720"/>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Осуществлять организацию и планирование собственной трудовой деятельности, контроль над ее ходом и результатами;</w:t>
                  </w:r>
                </w:p>
                <w:p w:rsidR="00FE25C9" w:rsidRPr="00504E9C" w:rsidRDefault="00FE25C9" w:rsidP="002D55A7">
                  <w:pPr>
                    <w:pStyle w:val="a4"/>
                    <w:keepLines/>
                    <w:numPr>
                      <w:ilvl w:val="0"/>
                      <w:numId w:val="1"/>
                    </w:numPr>
                    <w:tabs>
                      <w:tab w:val="clear" w:pos="720"/>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Выбирать материалы с учетом свойств по внешним признакам:</w:t>
                  </w:r>
                </w:p>
                <w:p w:rsidR="00FE25C9" w:rsidRPr="00504E9C" w:rsidRDefault="00FE25C9" w:rsidP="002D55A7">
                  <w:pPr>
                    <w:pStyle w:val="a4"/>
                    <w:keepLines/>
                    <w:numPr>
                      <w:ilvl w:val="0"/>
                      <w:numId w:val="1"/>
                    </w:numPr>
                    <w:tabs>
                      <w:tab w:val="clear" w:pos="720"/>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Изготавливать поделку из доступных материалов по описанной технологии;</w:t>
                  </w:r>
                </w:p>
                <w:p w:rsidR="00FE25C9" w:rsidRPr="00504E9C" w:rsidRDefault="00FE25C9" w:rsidP="002D55A7">
                  <w:pPr>
                    <w:pStyle w:val="a4"/>
                    <w:keepLines/>
                    <w:numPr>
                      <w:ilvl w:val="0"/>
                      <w:numId w:val="1"/>
                    </w:numPr>
                    <w:tabs>
                      <w:tab w:val="clear" w:pos="720"/>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Проектировать собственную поделку и сделать ее по своему замыслу;</w:t>
                  </w:r>
                </w:p>
                <w:p w:rsidR="00FE25C9" w:rsidRPr="00504E9C" w:rsidRDefault="00FE25C9" w:rsidP="002D55A7">
                  <w:pPr>
                    <w:pStyle w:val="a4"/>
                    <w:keepLines/>
                    <w:numPr>
                      <w:ilvl w:val="0"/>
                      <w:numId w:val="1"/>
                    </w:numPr>
                    <w:tabs>
                      <w:tab w:val="clear" w:pos="720"/>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Осуществлять декоративное оформление и отделку готовой поделки;</w:t>
                  </w:r>
                </w:p>
                <w:p w:rsidR="00FE25C9" w:rsidRPr="00424D01" w:rsidRDefault="00FE25C9" w:rsidP="002D55A7">
                  <w:pPr>
                    <w:tabs>
                      <w:tab w:val="left" w:pos="1120"/>
                    </w:tabs>
                    <w:ind w:left="29"/>
                    <w:jc w:val="both"/>
                    <w:rPr>
                      <w:rFonts w:ascii="Times New Roman" w:hAnsi="Times New Roman" w:cs="Times New Roman"/>
                      <w:sz w:val="28"/>
                      <w:szCs w:val="28"/>
                    </w:rPr>
                  </w:pP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9.</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Дата утверждения и последней корректировки программы</w:t>
                  </w:r>
                </w:p>
              </w:tc>
              <w:tc>
                <w:tcPr>
                  <w:tcW w:w="3709" w:type="dxa"/>
                </w:tcPr>
                <w:p w:rsidR="00FE25C9" w:rsidRPr="00470C9C" w:rsidRDefault="00FE25C9" w:rsidP="002D55A7">
                  <w:pPr>
                    <w:ind w:left="29"/>
                    <w:rPr>
                      <w:rFonts w:ascii="Times New Roman" w:eastAsia="Arial Unicode MS" w:hAnsi="Times New Roman" w:cs="Times New Roman"/>
                      <w:sz w:val="28"/>
                      <w:szCs w:val="28"/>
                    </w:rPr>
                  </w:pPr>
                </w:p>
              </w:tc>
            </w:tr>
            <w:tr w:rsidR="00FE25C9" w:rsidTr="002D55A7">
              <w:tc>
                <w:tcPr>
                  <w:tcW w:w="704"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10.</w:t>
                  </w:r>
                </w:p>
              </w:tc>
              <w:tc>
                <w:tcPr>
                  <w:tcW w:w="4820" w:type="dxa"/>
                </w:tcPr>
                <w:p w:rsidR="00FE25C9" w:rsidRPr="00C242F8" w:rsidRDefault="00FE25C9" w:rsidP="002D55A7">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Рецензенты</w:t>
                  </w:r>
                </w:p>
              </w:tc>
              <w:tc>
                <w:tcPr>
                  <w:tcW w:w="3709" w:type="dxa"/>
                </w:tcPr>
                <w:p w:rsidR="00FE25C9" w:rsidRPr="00470C9C" w:rsidRDefault="00FE25C9" w:rsidP="002D55A7">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w:t>
                  </w:r>
                </w:p>
              </w:tc>
            </w:tr>
          </w:tbl>
          <w:p w:rsidR="00FE25C9" w:rsidRDefault="00FE25C9" w:rsidP="002D55A7">
            <w:pPr>
              <w:autoSpaceDE w:val="0"/>
              <w:autoSpaceDN w:val="0"/>
              <w:adjustRightInd w:val="0"/>
              <w:spacing w:after="0"/>
              <w:ind w:firstLine="426"/>
              <w:jc w:val="center"/>
              <w:rPr>
                <w:rFonts w:ascii="Times New Roman" w:hAnsi="Times New Roman" w:cs="Times New Roman"/>
                <w:b/>
                <w:sz w:val="36"/>
                <w:szCs w:val="36"/>
              </w:rPr>
            </w:pPr>
          </w:p>
          <w:p w:rsidR="00FE25C9" w:rsidRDefault="00FE25C9" w:rsidP="002D55A7">
            <w:pPr>
              <w:autoSpaceDE w:val="0"/>
              <w:autoSpaceDN w:val="0"/>
              <w:adjustRightInd w:val="0"/>
              <w:spacing w:after="0"/>
              <w:ind w:firstLine="426"/>
              <w:jc w:val="center"/>
              <w:rPr>
                <w:rFonts w:ascii="Times New Roman" w:hAnsi="Times New Roman" w:cs="Times New Roman"/>
                <w:b/>
                <w:sz w:val="36"/>
                <w:szCs w:val="36"/>
              </w:rPr>
            </w:pPr>
          </w:p>
          <w:p w:rsidR="00FE25C9" w:rsidRDefault="00FE25C9" w:rsidP="002D55A7">
            <w:pPr>
              <w:autoSpaceDE w:val="0"/>
              <w:autoSpaceDN w:val="0"/>
              <w:adjustRightInd w:val="0"/>
              <w:spacing w:after="0"/>
              <w:ind w:firstLine="426"/>
              <w:jc w:val="center"/>
              <w:rPr>
                <w:rFonts w:ascii="Times New Roman" w:hAnsi="Times New Roman" w:cs="Times New Roman"/>
                <w:b/>
                <w:sz w:val="36"/>
                <w:szCs w:val="36"/>
              </w:rPr>
            </w:pPr>
          </w:p>
          <w:p w:rsidR="00FE25C9" w:rsidRDefault="00FE25C9" w:rsidP="002D55A7">
            <w:pPr>
              <w:autoSpaceDE w:val="0"/>
              <w:autoSpaceDN w:val="0"/>
              <w:adjustRightInd w:val="0"/>
              <w:spacing w:after="0"/>
              <w:ind w:firstLine="426"/>
              <w:jc w:val="center"/>
              <w:rPr>
                <w:rFonts w:ascii="Times New Roman" w:hAnsi="Times New Roman" w:cs="Times New Roman"/>
                <w:b/>
                <w:sz w:val="36"/>
                <w:szCs w:val="36"/>
              </w:rPr>
            </w:pPr>
          </w:p>
          <w:p w:rsidR="00FE25C9" w:rsidRDefault="00FE25C9" w:rsidP="002D55A7">
            <w:pPr>
              <w:autoSpaceDE w:val="0"/>
              <w:autoSpaceDN w:val="0"/>
              <w:adjustRightInd w:val="0"/>
              <w:spacing w:after="0"/>
              <w:ind w:firstLine="426"/>
              <w:jc w:val="center"/>
              <w:rPr>
                <w:rFonts w:ascii="Times New Roman" w:hAnsi="Times New Roman" w:cs="Times New Roman"/>
                <w:b/>
                <w:sz w:val="36"/>
                <w:szCs w:val="36"/>
              </w:rPr>
            </w:pPr>
          </w:p>
          <w:p w:rsidR="00FE25C9" w:rsidRDefault="00FE25C9" w:rsidP="002D55A7">
            <w:pPr>
              <w:autoSpaceDE w:val="0"/>
              <w:autoSpaceDN w:val="0"/>
              <w:adjustRightInd w:val="0"/>
              <w:spacing w:after="0"/>
              <w:ind w:firstLine="426"/>
              <w:jc w:val="center"/>
              <w:rPr>
                <w:rFonts w:ascii="Times New Roman" w:hAnsi="Times New Roman" w:cs="Times New Roman"/>
                <w:b/>
                <w:sz w:val="36"/>
                <w:szCs w:val="36"/>
              </w:rPr>
            </w:pPr>
          </w:p>
          <w:p w:rsidR="002B6300" w:rsidRDefault="002B6300" w:rsidP="002B6300">
            <w:pPr>
              <w:autoSpaceDE w:val="0"/>
              <w:autoSpaceDN w:val="0"/>
              <w:adjustRightInd w:val="0"/>
              <w:spacing w:after="0"/>
              <w:rPr>
                <w:rFonts w:ascii="Times New Roman" w:hAnsi="Times New Roman" w:cs="Times New Roman"/>
                <w:b/>
                <w:sz w:val="36"/>
                <w:szCs w:val="36"/>
              </w:rPr>
            </w:pPr>
          </w:p>
          <w:p w:rsidR="002B6300" w:rsidRDefault="002B6300" w:rsidP="002B6300">
            <w:pPr>
              <w:autoSpaceDE w:val="0"/>
              <w:autoSpaceDN w:val="0"/>
              <w:adjustRightInd w:val="0"/>
              <w:spacing w:after="0"/>
              <w:rPr>
                <w:rFonts w:ascii="Georgia" w:hAnsi="Georgia" w:cs="Times New Roman"/>
                <w:b/>
                <w:color w:val="000000"/>
                <w:sz w:val="28"/>
                <w:szCs w:val="28"/>
              </w:rPr>
            </w:pPr>
          </w:p>
          <w:p w:rsidR="00FE25C9" w:rsidRPr="00C242F8" w:rsidRDefault="00FE25C9" w:rsidP="002D55A7">
            <w:pPr>
              <w:autoSpaceDE w:val="0"/>
              <w:autoSpaceDN w:val="0"/>
              <w:adjustRightInd w:val="0"/>
              <w:spacing w:after="0"/>
              <w:ind w:firstLine="426"/>
              <w:jc w:val="center"/>
              <w:rPr>
                <w:rFonts w:ascii="Georgia" w:hAnsi="Georgia" w:cs="Times New Roman"/>
                <w:b/>
                <w:color w:val="000000"/>
                <w:sz w:val="28"/>
                <w:szCs w:val="28"/>
              </w:rPr>
            </w:pPr>
            <w:r w:rsidRPr="00C242F8">
              <w:rPr>
                <w:rFonts w:ascii="Georgia" w:hAnsi="Georgia" w:cs="Times New Roman"/>
                <w:b/>
                <w:color w:val="000000"/>
                <w:sz w:val="28"/>
                <w:szCs w:val="28"/>
              </w:rPr>
              <w:t>Содержание</w:t>
            </w:r>
          </w:p>
          <w:p w:rsidR="00FE25C9" w:rsidRDefault="00FE25C9" w:rsidP="002D55A7">
            <w:pPr>
              <w:autoSpaceDE w:val="0"/>
              <w:autoSpaceDN w:val="0"/>
              <w:adjustRightInd w:val="0"/>
              <w:spacing w:after="0"/>
              <w:ind w:firstLine="426"/>
              <w:rPr>
                <w:rFonts w:ascii="Times New Roman" w:hAnsi="Times New Roman" w:cs="Times New Roman"/>
                <w:color w:val="000000"/>
                <w:sz w:val="28"/>
                <w:szCs w:val="28"/>
              </w:rPr>
            </w:pPr>
          </w:p>
          <w:p w:rsidR="00FE25C9" w:rsidRPr="00FE1962" w:rsidRDefault="00FE25C9" w:rsidP="002D55A7">
            <w:pPr>
              <w:spacing w:after="0" w:line="240" w:lineRule="auto"/>
              <w:rPr>
                <w:rFonts w:ascii="Times New Roman" w:hAnsi="Times New Roman" w:cs="Times New Roman"/>
                <w:sz w:val="28"/>
                <w:szCs w:val="28"/>
              </w:rPr>
            </w:pPr>
            <w:r w:rsidRPr="00FE1962">
              <w:rPr>
                <w:rFonts w:ascii="Times New Roman" w:hAnsi="Times New Roman" w:cs="Times New Roman"/>
                <w:sz w:val="28"/>
                <w:szCs w:val="28"/>
              </w:rPr>
              <w:t>1. Пояснительная записка</w:t>
            </w:r>
          </w:p>
          <w:p w:rsidR="00FE25C9" w:rsidRPr="00FE1962" w:rsidRDefault="00FE25C9" w:rsidP="002D55A7">
            <w:pPr>
              <w:spacing w:after="0" w:line="240" w:lineRule="auto"/>
              <w:rPr>
                <w:rFonts w:ascii="Times New Roman" w:hAnsi="Times New Roman" w:cs="Times New Roman"/>
                <w:sz w:val="28"/>
                <w:szCs w:val="28"/>
              </w:rPr>
            </w:pPr>
          </w:p>
          <w:p w:rsidR="00FE25C9" w:rsidRPr="00FE1962" w:rsidRDefault="00FE25C9" w:rsidP="002D55A7">
            <w:pPr>
              <w:pStyle w:val="Default"/>
              <w:rPr>
                <w:bCs/>
                <w:iCs/>
                <w:sz w:val="28"/>
                <w:szCs w:val="28"/>
              </w:rPr>
            </w:pPr>
            <w:r w:rsidRPr="00FE1962">
              <w:rPr>
                <w:sz w:val="28"/>
                <w:szCs w:val="28"/>
              </w:rPr>
              <w:t xml:space="preserve">2. </w:t>
            </w:r>
            <w:r w:rsidRPr="00FE1962">
              <w:rPr>
                <w:bCs/>
                <w:iCs/>
                <w:sz w:val="28"/>
                <w:szCs w:val="28"/>
              </w:rPr>
              <w:t>Примерный тематический план</w:t>
            </w:r>
            <w:r w:rsidR="00EA4C30">
              <w:rPr>
                <w:bCs/>
                <w:iCs/>
                <w:sz w:val="28"/>
                <w:szCs w:val="28"/>
              </w:rPr>
              <w:t xml:space="preserve"> занятий объединения «Студия творческих работ</w:t>
            </w:r>
            <w:r w:rsidRPr="00FE1962">
              <w:rPr>
                <w:bCs/>
                <w:iCs/>
                <w:sz w:val="28"/>
                <w:szCs w:val="28"/>
              </w:rPr>
              <w:t>»</w:t>
            </w:r>
          </w:p>
          <w:p w:rsidR="00FE25C9" w:rsidRPr="00FE1962" w:rsidRDefault="00FE25C9" w:rsidP="002D55A7">
            <w:pPr>
              <w:spacing w:after="0" w:line="240" w:lineRule="auto"/>
              <w:rPr>
                <w:rFonts w:ascii="Times New Roman" w:hAnsi="Times New Roman" w:cs="Times New Roman"/>
                <w:sz w:val="28"/>
                <w:szCs w:val="28"/>
              </w:rPr>
            </w:pPr>
          </w:p>
          <w:p w:rsidR="00FE25C9" w:rsidRPr="00FE1962" w:rsidRDefault="00FE25C9" w:rsidP="002D55A7">
            <w:pPr>
              <w:pStyle w:val="Default"/>
              <w:spacing w:line="276" w:lineRule="auto"/>
              <w:rPr>
                <w:bCs/>
                <w:sz w:val="28"/>
                <w:szCs w:val="28"/>
              </w:rPr>
            </w:pPr>
            <w:r w:rsidRPr="00FE1962">
              <w:rPr>
                <w:bCs/>
                <w:sz w:val="28"/>
                <w:szCs w:val="28"/>
              </w:rPr>
              <w:t>3.Содержание занятий</w:t>
            </w:r>
          </w:p>
          <w:p w:rsidR="00FE25C9" w:rsidRPr="00FE1962" w:rsidRDefault="00FE25C9" w:rsidP="002D55A7">
            <w:pPr>
              <w:pStyle w:val="Default"/>
              <w:spacing w:line="276" w:lineRule="auto"/>
              <w:ind w:left="360"/>
              <w:jc w:val="center"/>
              <w:rPr>
                <w:bCs/>
                <w:sz w:val="28"/>
                <w:szCs w:val="28"/>
              </w:rPr>
            </w:pPr>
          </w:p>
          <w:p w:rsidR="00FE25C9" w:rsidRPr="00FE1962" w:rsidRDefault="00FE25C9" w:rsidP="002D55A7">
            <w:pPr>
              <w:autoSpaceDE w:val="0"/>
              <w:autoSpaceDN w:val="0"/>
              <w:adjustRightInd w:val="0"/>
              <w:spacing w:after="0" w:line="240" w:lineRule="auto"/>
              <w:rPr>
                <w:rFonts w:ascii="Times New Roman" w:hAnsi="Times New Roman" w:cs="Times New Roman"/>
                <w:bCs/>
                <w:iCs/>
                <w:sz w:val="28"/>
                <w:szCs w:val="28"/>
              </w:rPr>
            </w:pPr>
            <w:r w:rsidRPr="00FE1962">
              <w:rPr>
                <w:rFonts w:ascii="Times New Roman" w:hAnsi="Times New Roman" w:cs="Times New Roman"/>
                <w:bCs/>
                <w:iCs/>
                <w:color w:val="000000"/>
                <w:sz w:val="28"/>
                <w:szCs w:val="28"/>
              </w:rPr>
              <w:t xml:space="preserve">4. Методическое обеспечение учебно – тематического </w:t>
            </w:r>
            <w:r w:rsidRPr="00FE1962">
              <w:rPr>
                <w:rFonts w:ascii="Times New Roman" w:hAnsi="Times New Roman" w:cs="Times New Roman"/>
                <w:bCs/>
                <w:iCs/>
                <w:sz w:val="28"/>
                <w:szCs w:val="28"/>
              </w:rPr>
              <w:t xml:space="preserve">плана </w:t>
            </w:r>
          </w:p>
          <w:p w:rsidR="00FE25C9" w:rsidRPr="00FE1962" w:rsidRDefault="00FE25C9" w:rsidP="002D55A7">
            <w:pPr>
              <w:spacing w:after="0" w:line="240" w:lineRule="auto"/>
              <w:rPr>
                <w:rFonts w:ascii="Times New Roman" w:hAnsi="Times New Roman" w:cs="Times New Roman"/>
                <w:sz w:val="28"/>
                <w:szCs w:val="28"/>
              </w:rPr>
            </w:pPr>
          </w:p>
          <w:p w:rsidR="00FE25C9" w:rsidRPr="00FE1962" w:rsidRDefault="00FE25C9" w:rsidP="002D55A7">
            <w:pPr>
              <w:spacing w:after="0" w:line="312" w:lineRule="auto"/>
              <w:rPr>
                <w:rFonts w:ascii="Times New Roman" w:hAnsi="Times New Roman" w:cs="Times New Roman"/>
                <w:iCs/>
                <w:color w:val="111111"/>
                <w:sz w:val="28"/>
                <w:szCs w:val="28"/>
                <w:bdr w:val="none" w:sz="0" w:space="0" w:color="auto" w:frame="1"/>
              </w:rPr>
            </w:pPr>
            <w:r w:rsidRPr="00FE1962">
              <w:rPr>
                <w:rFonts w:ascii="Times New Roman" w:hAnsi="Times New Roman" w:cs="Times New Roman"/>
                <w:iCs/>
                <w:color w:val="111111"/>
                <w:sz w:val="28"/>
                <w:szCs w:val="28"/>
                <w:bdr w:val="none" w:sz="0" w:space="0" w:color="auto" w:frame="1"/>
              </w:rPr>
              <w:t>5.Календарный учебный график дополнительной общеобразовательной общеразвивающей программы</w:t>
            </w:r>
          </w:p>
          <w:p w:rsidR="00FE25C9" w:rsidRPr="00FE1962" w:rsidRDefault="00FE25C9" w:rsidP="002D55A7">
            <w:pPr>
              <w:spacing w:after="0" w:line="240" w:lineRule="auto"/>
              <w:rPr>
                <w:rFonts w:ascii="Times New Roman" w:hAnsi="Times New Roman" w:cs="Times New Roman"/>
                <w:sz w:val="28"/>
                <w:szCs w:val="28"/>
              </w:rPr>
            </w:pPr>
          </w:p>
          <w:p w:rsidR="00FE25C9" w:rsidRPr="00FE1962" w:rsidRDefault="00FE25C9" w:rsidP="002D55A7">
            <w:pPr>
              <w:spacing w:after="0" w:line="312" w:lineRule="auto"/>
              <w:rPr>
                <w:rFonts w:ascii="Times New Roman" w:hAnsi="Times New Roman" w:cs="Times New Roman"/>
                <w:iCs/>
                <w:color w:val="111111"/>
                <w:sz w:val="28"/>
                <w:szCs w:val="28"/>
                <w:bdr w:val="none" w:sz="0" w:space="0" w:color="auto" w:frame="1"/>
              </w:rPr>
            </w:pPr>
            <w:r w:rsidRPr="00FE1962">
              <w:rPr>
                <w:rFonts w:ascii="Times New Roman" w:hAnsi="Times New Roman" w:cs="Times New Roman"/>
                <w:iCs/>
                <w:color w:val="111111"/>
                <w:sz w:val="28"/>
                <w:szCs w:val="28"/>
                <w:bdr w:val="none" w:sz="0" w:space="0" w:color="auto" w:frame="1"/>
              </w:rPr>
              <w:t>6. Учебный (тематический) план</w:t>
            </w:r>
            <w:r w:rsidRPr="00FE1962">
              <w:rPr>
                <w:rFonts w:ascii="Times New Roman" w:hAnsi="Times New Roman" w:cs="Times New Roman"/>
                <w:color w:val="111111"/>
                <w:sz w:val="28"/>
                <w:szCs w:val="28"/>
              </w:rPr>
              <w:t> </w:t>
            </w:r>
            <w:r w:rsidRPr="00FE1962">
              <w:rPr>
                <w:rFonts w:ascii="Times New Roman" w:hAnsi="Times New Roman" w:cs="Times New Roman"/>
                <w:iCs/>
                <w:color w:val="111111"/>
                <w:sz w:val="28"/>
                <w:szCs w:val="28"/>
                <w:bdr w:val="none" w:sz="0" w:space="0" w:color="auto" w:frame="1"/>
              </w:rPr>
              <w:t>дополнительной общеобразовательной общеразвивающей программы</w:t>
            </w:r>
          </w:p>
          <w:p w:rsidR="00FE25C9" w:rsidRPr="00FE1962" w:rsidRDefault="00FE25C9" w:rsidP="002D55A7">
            <w:pPr>
              <w:spacing w:after="0" w:line="240" w:lineRule="auto"/>
              <w:rPr>
                <w:rFonts w:ascii="Times New Roman" w:hAnsi="Times New Roman" w:cs="Times New Roman"/>
                <w:sz w:val="28"/>
                <w:szCs w:val="28"/>
              </w:rPr>
            </w:pPr>
          </w:p>
          <w:p w:rsidR="00FE25C9" w:rsidRPr="00FE1962" w:rsidRDefault="00FE25C9" w:rsidP="002D55A7">
            <w:pPr>
              <w:pStyle w:val="Default"/>
              <w:rPr>
                <w:sz w:val="28"/>
                <w:szCs w:val="28"/>
              </w:rPr>
            </w:pPr>
            <w:r w:rsidRPr="00FE1962">
              <w:rPr>
                <w:bCs/>
                <w:iCs/>
                <w:sz w:val="28"/>
                <w:szCs w:val="28"/>
              </w:rPr>
              <w:t>7.Срез теоретических и практических ЗУНвоспитанников группы</w:t>
            </w:r>
          </w:p>
          <w:p w:rsidR="00FE25C9" w:rsidRPr="00FE1962" w:rsidRDefault="00FE25C9" w:rsidP="002D55A7">
            <w:pPr>
              <w:spacing w:after="0" w:line="240" w:lineRule="auto"/>
              <w:rPr>
                <w:rFonts w:ascii="Times New Roman" w:hAnsi="Times New Roman" w:cs="Times New Roman"/>
                <w:sz w:val="28"/>
                <w:szCs w:val="28"/>
              </w:rPr>
            </w:pPr>
          </w:p>
          <w:p w:rsidR="00FE25C9" w:rsidRPr="00FE1962" w:rsidRDefault="00FE25C9" w:rsidP="002D55A7">
            <w:pPr>
              <w:pStyle w:val="Default"/>
              <w:rPr>
                <w:bCs/>
                <w:sz w:val="28"/>
                <w:szCs w:val="28"/>
              </w:rPr>
            </w:pPr>
            <w:r w:rsidRPr="00FE1962">
              <w:rPr>
                <w:bCs/>
                <w:sz w:val="28"/>
                <w:szCs w:val="28"/>
              </w:rPr>
              <w:t>8.Список литературы</w:t>
            </w:r>
          </w:p>
          <w:p w:rsidR="00FE25C9" w:rsidRDefault="00FE25C9"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216A16" w:rsidRDefault="00216A16" w:rsidP="002D55A7">
            <w:pPr>
              <w:spacing w:after="0" w:line="240" w:lineRule="auto"/>
              <w:rPr>
                <w:rFonts w:ascii="Times New Roman" w:hAnsi="Times New Roman" w:cs="Times New Roman"/>
                <w:sz w:val="28"/>
                <w:szCs w:val="28"/>
              </w:rPr>
            </w:pPr>
          </w:p>
          <w:p w:rsidR="002B6300" w:rsidRDefault="002B6300" w:rsidP="002D55A7">
            <w:pPr>
              <w:spacing w:after="0" w:line="240" w:lineRule="auto"/>
              <w:rPr>
                <w:rFonts w:ascii="Times New Roman" w:hAnsi="Times New Roman" w:cs="Times New Roman"/>
                <w:sz w:val="28"/>
                <w:szCs w:val="28"/>
              </w:rPr>
            </w:pPr>
          </w:p>
          <w:p w:rsidR="00EA4C30" w:rsidRDefault="00EA4C30" w:rsidP="002D55A7">
            <w:pPr>
              <w:spacing w:after="0" w:line="240" w:lineRule="auto"/>
              <w:rPr>
                <w:rFonts w:ascii="Times New Roman" w:hAnsi="Times New Roman" w:cs="Times New Roman"/>
                <w:sz w:val="28"/>
                <w:szCs w:val="28"/>
              </w:rPr>
            </w:pPr>
          </w:p>
          <w:p w:rsidR="00216A16" w:rsidRPr="002B6300" w:rsidRDefault="002D55A7" w:rsidP="002B6300">
            <w:pPr>
              <w:autoSpaceDE w:val="0"/>
              <w:autoSpaceDN w:val="0"/>
              <w:adjustRightInd w:val="0"/>
              <w:spacing w:after="0" w:line="360" w:lineRule="auto"/>
              <w:jc w:val="center"/>
              <w:rPr>
                <w:rFonts w:ascii="Georgia" w:hAnsi="Georgia" w:cs="Times New Roman"/>
                <w:b/>
                <w:bCs/>
                <w:color w:val="000000"/>
                <w:sz w:val="28"/>
                <w:szCs w:val="28"/>
              </w:rPr>
            </w:pPr>
            <w:r w:rsidRPr="002D55A7">
              <w:rPr>
                <w:rFonts w:ascii="Georgia" w:hAnsi="Georgia" w:cs="Times New Roman"/>
                <w:b/>
                <w:bCs/>
                <w:color w:val="000000"/>
                <w:sz w:val="28"/>
                <w:szCs w:val="28"/>
              </w:rPr>
              <w:lastRenderedPageBreak/>
              <w:t>Пояснительная записка</w:t>
            </w:r>
          </w:p>
          <w:p w:rsidR="00DA455A" w:rsidRDefault="00216A16" w:rsidP="00110AB2">
            <w:pPr>
              <w:autoSpaceDE w:val="0"/>
              <w:autoSpaceDN w:val="0"/>
              <w:adjustRightInd w:val="0"/>
              <w:spacing w:after="0"/>
              <w:ind w:firstLine="426"/>
              <w:rPr>
                <w:rFonts w:ascii="Georgia" w:hAnsi="Georgia" w:cs="Times New Roman"/>
                <w:bCs/>
                <w:color w:val="000000"/>
                <w:sz w:val="28"/>
                <w:szCs w:val="28"/>
              </w:rPr>
            </w:pPr>
            <w:r w:rsidRPr="00216A16">
              <w:rPr>
                <w:rFonts w:ascii="Georgia" w:hAnsi="Georgia" w:cs="Times New Roman"/>
                <w:bCs/>
                <w:color w:val="000000"/>
                <w:sz w:val="28"/>
                <w:szCs w:val="28"/>
              </w:rPr>
              <w:t>В основе современной педагогической науки лежит понимание о человеке как о существе творческом. Именно в творчестве раскрывается его сущность как преобразователя мира, творца новых технологий и идей.</w:t>
            </w:r>
          </w:p>
          <w:p w:rsidR="001761FE" w:rsidRDefault="001761FE" w:rsidP="00110AB2">
            <w:pPr>
              <w:autoSpaceDE w:val="0"/>
              <w:autoSpaceDN w:val="0"/>
              <w:adjustRightInd w:val="0"/>
              <w:spacing w:after="0"/>
              <w:ind w:firstLine="426"/>
              <w:rPr>
                <w:rFonts w:ascii="Georgia" w:hAnsi="Georgia" w:cs="Times New Roman"/>
                <w:bCs/>
                <w:color w:val="000000"/>
                <w:sz w:val="28"/>
                <w:szCs w:val="28"/>
              </w:rPr>
            </w:pPr>
            <w:r w:rsidRPr="001761FE">
              <w:rPr>
                <w:rFonts w:ascii="Georgia" w:hAnsi="Georgia" w:cs="Times New Roman"/>
                <w:bCs/>
                <w:color w:val="000000"/>
                <w:sz w:val="28"/>
                <w:szCs w:val="28"/>
              </w:rPr>
              <w:t>Творчество – это деятельность, порождающая нечто качественно новое и отличающаяся неповторимостью, оригинальностью и общественно-исторической уникальностью. Творчество специфично для человека, т.к. всегда предполагает творца – субъекта творческой деятельности</w:t>
            </w:r>
            <w:r>
              <w:rPr>
                <w:rFonts w:ascii="Georgia" w:hAnsi="Georgia" w:cs="Times New Roman"/>
                <w:bCs/>
                <w:color w:val="000000"/>
                <w:sz w:val="28"/>
                <w:szCs w:val="28"/>
              </w:rPr>
              <w:t>.</w:t>
            </w:r>
          </w:p>
          <w:p w:rsidR="00216A16" w:rsidRDefault="00216A16" w:rsidP="0075614B">
            <w:pPr>
              <w:autoSpaceDE w:val="0"/>
              <w:autoSpaceDN w:val="0"/>
              <w:adjustRightInd w:val="0"/>
              <w:spacing w:after="0"/>
              <w:ind w:firstLine="426"/>
              <w:rPr>
                <w:rFonts w:ascii="Georgia" w:hAnsi="Georgia" w:cs="Times New Roman"/>
                <w:bCs/>
                <w:color w:val="000000"/>
                <w:sz w:val="28"/>
                <w:szCs w:val="28"/>
              </w:rPr>
            </w:pPr>
            <w:r w:rsidRPr="00216A16">
              <w:rPr>
                <w:rFonts w:ascii="Georgia" w:hAnsi="Georgia" w:cs="Times New Roman"/>
                <w:bCs/>
                <w:color w:val="000000"/>
                <w:sz w:val="28"/>
                <w:szCs w:val="28"/>
              </w:rPr>
              <w:t>Способность к творчеству присуща каждому человеку. Важно в</w:t>
            </w:r>
            <w:r w:rsidR="00DA455A">
              <w:rPr>
                <w:rFonts w:ascii="Georgia" w:hAnsi="Georgia" w:cs="Times New Roman"/>
                <w:bCs/>
                <w:color w:val="000000"/>
                <w:sz w:val="28"/>
                <w:szCs w:val="28"/>
              </w:rPr>
              <w:t>овремя увидеть эти способности в</w:t>
            </w:r>
            <w:r w:rsidRPr="00216A16">
              <w:rPr>
                <w:rFonts w:ascii="Georgia" w:hAnsi="Georgia" w:cs="Times New Roman"/>
                <w:bCs/>
                <w:color w:val="000000"/>
                <w:sz w:val="28"/>
                <w:szCs w:val="28"/>
              </w:rPr>
              <w:t xml:space="preserve"> ребенке, вооружить его способом деятельности, дать ему в руки ключ, создать условия для выявле</w:t>
            </w:r>
            <w:r w:rsidR="0075614B">
              <w:rPr>
                <w:rFonts w:ascii="Georgia" w:hAnsi="Georgia" w:cs="Times New Roman"/>
                <w:bCs/>
                <w:color w:val="000000"/>
                <w:sz w:val="28"/>
                <w:szCs w:val="28"/>
              </w:rPr>
              <w:t>ния и расцвета его одаренности.</w:t>
            </w:r>
          </w:p>
          <w:p w:rsidR="00DA455A" w:rsidRDefault="0075614B" w:rsidP="00CB6B58">
            <w:pPr>
              <w:autoSpaceDE w:val="0"/>
              <w:autoSpaceDN w:val="0"/>
              <w:adjustRightInd w:val="0"/>
              <w:spacing w:after="0"/>
              <w:ind w:firstLine="426"/>
              <w:rPr>
                <w:rFonts w:ascii="Times New Roman" w:hAnsi="Times New Roman" w:cs="Times New Roman"/>
                <w:color w:val="000000"/>
                <w:sz w:val="28"/>
                <w:szCs w:val="28"/>
              </w:rPr>
            </w:pPr>
            <w:r w:rsidRPr="0075614B">
              <w:rPr>
                <w:rFonts w:ascii="Georgia" w:hAnsi="Georgia" w:cs="Times New Roman"/>
                <w:bCs/>
                <w:color w:val="000000"/>
                <w:sz w:val="28"/>
                <w:szCs w:val="28"/>
              </w:rPr>
              <w:t xml:space="preserve">Выявление и развитие творческих способностей ребенка, его самореализация </w:t>
            </w:r>
            <w:r>
              <w:rPr>
                <w:rFonts w:ascii="Georgia" w:hAnsi="Georgia" w:cs="Times New Roman"/>
                <w:bCs/>
                <w:color w:val="000000"/>
                <w:sz w:val="28"/>
                <w:szCs w:val="28"/>
              </w:rPr>
              <w:t xml:space="preserve">находят своё проявление в </w:t>
            </w:r>
            <w:r w:rsidR="007A6D2B">
              <w:rPr>
                <w:rFonts w:ascii="Georgia" w:hAnsi="Georgia" w:cs="Times New Roman"/>
                <w:bCs/>
                <w:color w:val="000000"/>
                <w:sz w:val="28"/>
                <w:szCs w:val="28"/>
              </w:rPr>
              <w:t xml:space="preserve">студии творческого развития. </w:t>
            </w:r>
            <w:r w:rsidR="00A53C6E">
              <w:rPr>
                <w:rFonts w:ascii="Times New Roman" w:hAnsi="Times New Roman" w:cs="Times New Roman"/>
                <w:color w:val="000000"/>
                <w:sz w:val="28"/>
                <w:szCs w:val="28"/>
              </w:rPr>
              <w:t>Творческое развитие детей, основной залог будуще</w:t>
            </w:r>
            <w:r w:rsidR="00DA455A">
              <w:rPr>
                <w:rFonts w:ascii="Times New Roman" w:hAnsi="Times New Roman" w:cs="Times New Roman"/>
                <w:color w:val="000000"/>
                <w:sz w:val="28"/>
                <w:szCs w:val="28"/>
              </w:rPr>
              <w:t>го. При правильном выборе методики обучения</w:t>
            </w:r>
            <w:r w:rsidR="00A53C6E" w:rsidRPr="00151622">
              <w:rPr>
                <w:rFonts w:ascii="Times New Roman" w:hAnsi="Times New Roman" w:cs="Times New Roman"/>
                <w:color w:val="000000"/>
                <w:sz w:val="28"/>
                <w:szCs w:val="28"/>
              </w:rPr>
              <w:t xml:space="preserve">,  дети усвоят целый ряд новых навыков, укрепят зрительную память, научаться замечать цвета и формы окружающего мира. </w:t>
            </w:r>
          </w:p>
          <w:p w:rsidR="002D55A7" w:rsidRPr="00DA455A" w:rsidRDefault="00CB6B58" w:rsidP="00CB6B58">
            <w:pPr>
              <w:autoSpaceDE w:val="0"/>
              <w:autoSpaceDN w:val="0"/>
              <w:adjustRightInd w:val="0"/>
              <w:spacing w:after="0"/>
              <w:ind w:firstLine="426"/>
              <w:rPr>
                <w:rFonts w:ascii="Georgia" w:hAnsi="Georgia" w:cs="Times New Roman"/>
                <w:bCs/>
                <w:color w:val="000000"/>
                <w:sz w:val="28"/>
                <w:szCs w:val="28"/>
              </w:rPr>
            </w:pPr>
            <w:r w:rsidRPr="00DA455A">
              <w:rPr>
                <w:rFonts w:ascii="Georgia" w:hAnsi="Georgia" w:cs="Times New Roman"/>
                <w:bCs/>
                <w:color w:val="000000"/>
                <w:sz w:val="28"/>
                <w:szCs w:val="28"/>
              </w:rPr>
              <w:t>Главной</w:t>
            </w:r>
            <w:r w:rsidR="00A53C6E" w:rsidRPr="00DA455A">
              <w:rPr>
                <w:rFonts w:ascii="Georgia" w:hAnsi="Georgia" w:cs="Times New Roman"/>
                <w:bCs/>
                <w:color w:val="000000"/>
                <w:sz w:val="28"/>
                <w:szCs w:val="28"/>
              </w:rPr>
              <w:t xml:space="preserve"> задачей </w:t>
            </w:r>
            <w:r w:rsidRPr="00DA455A">
              <w:rPr>
                <w:rFonts w:ascii="Georgia" w:hAnsi="Georgia" w:cs="Times New Roman"/>
                <w:bCs/>
                <w:color w:val="000000"/>
                <w:sz w:val="28"/>
                <w:szCs w:val="28"/>
              </w:rPr>
              <w:t xml:space="preserve">преподавателя это помочь детям </w:t>
            </w:r>
            <w:r w:rsidR="00110AB2" w:rsidRPr="00DA455A">
              <w:rPr>
                <w:rFonts w:ascii="Georgia" w:hAnsi="Georgia" w:cs="Times New Roman"/>
                <w:bCs/>
                <w:color w:val="000000"/>
                <w:sz w:val="28"/>
                <w:szCs w:val="28"/>
              </w:rPr>
              <w:t>развить творческое воображение и фантазию. Для этого важно, чтобы ребенок проявлял любовь к прекрасному не только путем созерцания, но и, будучи взрослым, вносил красоту в быт, во все окружающее, становясь настоящей творческой личностью.</w:t>
            </w:r>
            <w:r w:rsidR="00151622" w:rsidRPr="00DA455A">
              <w:rPr>
                <w:rFonts w:ascii="Times New Roman" w:hAnsi="Times New Roman" w:cs="Times New Roman"/>
                <w:color w:val="000000"/>
                <w:sz w:val="28"/>
                <w:szCs w:val="28"/>
              </w:rPr>
              <w:t>В результате они будут пытаться воплотить и свое собств</w:t>
            </w:r>
            <w:r w:rsidR="00DA455A">
              <w:rPr>
                <w:rFonts w:ascii="Times New Roman" w:hAnsi="Times New Roman" w:cs="Times New Roman"/>
                <w:color w:val="000000"/>
                <w:sz w:val="28"/>
                <w:szCs w:val="28"/>
              </w:rPr>
              <w:t>енное видение. Надо поддерживать</w:t>
            </w:r>
            <w:r w:rsidR="00151622" w:rsidRPr="00DA455A">
              <w:rPr>
                <w:rFonts w:ascii="Times New Roman" w:hAnsi="Times New Roman" w:cs="Times New Roman"/>
                <w:color w:val="000000"/>
                <w:sz w:val="28"/>
                <w:szCs w:val="28"/>
              </w:rPr>
              <w:t xml:space="preserve"> стремление детей не только рисовать с натуры, но также изображать их собстве</w:t>
            </w:r>
            <w:r w:rsidRPr="00DA455A">
              <w:rPr>
                <w:rFonts w:ascii="Times New Roman" w:hAnsi="Times New Roman" w:cs="Times New Roman"/>
                <w:color w:val="000000"/>
                <w:sz w:val="28"/>
                <w:szCs w:val="28"/>
              </w:rPr>
              <w:t>нные фантазии.</w:t>
            </w:r>
          </w:p>
          <w:p w:rsidR="002D55A7" w:rsidRPr="002D55A7" w:rsidRDefault="002D55A7" w:rsidP="002D55A7">
            <w:pPr>
              <w:shd w:val="clear" w:color="auto" w:fill="FFFFFF"/>
              <w:spacing w:after="0"/>
              <w:ind w:right="40" w:firstLine="567"/>
              <w:jc w:val="both"/>
              <w:rPr>
                <w:rFonts w:ascii="Times New Roman" w:hAnsi="Times New Roman"/>
                <w:sz w:val="28"/>
                <w:szCs w:val="28"/>
              </w:rPr>
            </w:pPr>
            <w:r w:rsidRPr="002D55A7">
              <w:rPr>
                <w:rFonts w:ascii="Times New Roman" w:hAnsi="Times New Roman"/>
                <w:sz w:val="28"/>
                <w:szCs w:val="28"/>
              </w:rPr>
              <w:t>Д</w:t>
            </w:r>
            <w:r w:rsidRPr="002D55A7">
              <w:rPr>
                <w:rFonts w:ascii="Times New Roman" w:hAnsi="Times New Roman"/>
                <w:bCs/>
                <w:sz w:val="28"/>
                <w:shd w:val="clear" w:color="auto" w:fill="FFFFFF"/>
              </w:rPr>
              <w:t>ополнительная общеобразовательная общеразвив</w:t>
            </w:r>
            <w:r w:rsidR="00AB0EFD">
              <w:rPr>
                <w:rFonts w:ascii="Times New Roman" w:hAnsi="Times New Roman"/>
                <w:bCs/>
                <w:sz w:val="28"/>
                <w:shd w:val="clear" w:color="auto" w:fill="FFFFFF"/>
              </w:rPr>
              <w:t>ающая программа «Творческое развитие</w:t>
            </w:r>
            <w:r w:rsidRPr="002D55A7">
              <w:rPr>
                <w:rFonts w:ascii="Times New Roman" w:hAnsi="Times New Roman"/>
                <w:bCs/>
                <w:sz w:val="28"/>
                <w:shd w:val="clear" w:color="auto" w:fill="FFFFFF"/>
              </w:rPr>
              <w:t xml:space="preserve">» разработана в соответствии с Федеральным законом от 29.12.2012 № 273-Ф3 «Об образовании в Российской Федерации»,Государственной программой Российской Федерации «Развитие образования» на 2013-2020 годы, Приказом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Санитарно-эпидемиологическими правилами и нормативами СанПиН 2.4.4.3172-14, (Зарегистрировано в Минюсте России 20 августа 2014 г. № 33660), Концепцией развития дополнительного образования детей на 2014-2020 гг. </w:t>
            </w:r>
            <w:r w:rsidRPr="002D55A7">
              <w:rPr>
                <w:rFonts w:ascii="Times New Roman" w:hAnsi="Times New Roman"/>
                <w:bCs/>
                <w:sz w:val="28"/>
                <w:shd w:val="clear" w:color="auto" w:fill="FFFFFF"/>
              </w:rPr>
              <w:lastRenderedPageBreak/>
              <w:t>(Утверждена Распоряжением Правительства РФ № 1726-р 4 сентября 2014 г.),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w:t>
            </w:r>
          </w:p>
          <w:p w:rsidR="002D55A7" w:rsidRPr="002D55A7" w:rsidRDefault="002D55A7" w:rsidP="002D55A7">
            <w:pPr>
              <w:shd w:val="clear" w:color="auto" w:fill="FFFFFF"/>
              <w:spacing w:after="0"/>
              <w:ind w:right="40" w:firstLine="567"/>
              <w:jc w:val="both"/>
              <w:rPr>
                <w:sz w:val="28"/>
                <w:szCs w:val="28"/>
              </w:rPr>
            </w:pPr>
            <w:r w:rsidRPr="002D55A7">
              <w:rPr>
                <w:rFonts w:ascii="Times New Roman" w:hAnsi="Times New Roman"/>
                <w:bCs/>
                <w:sz w:val="28"/>
                <w:shd w:val="clear" w:color="auto" w:fill="FFFFFF"/>
              </w:rPr>
              <w:t xml:space="preserve">Приложением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 Уставом МБУДО «Центр внешкольной работы» (далее «ЦВР»).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Дополнительная образовательная</w:t>
            </w:r>
            <w:r w:rsidR="00AB0EFD">
              <w:rPr>
                <w:rFonts w:ascii="Times New Roman" w:hAnsi="Times New Roman" w:cs="Times New Roman"/>
                <w:color w:val="000000"/>
                <w:sz w:val="28"/>
                <w:szCs w:val="28"/>
              </w:rPr>
              <w:t xml:space="preserve"> программа в «Студии творческого развития</w:t>
            </w:r>
            <w:r w:rsidRPr="002D55A7">
              <w:rPr>
                <w:rFonts w:ascii="Times New Roman" w:hAnsi="Times New Roman" w:cs="Times New Roman"/>
                <w:color w:val="000000"/>
                <w:sz w:val="28"/>
                <w:szCs w:val="28"/>
              </w:rPr>
              <w:t xml:space="preserve">» </w:t>
            </w:r>
            <w:r w:rsidR="00DA455A">
              <w:rPr>
                <w:rFonts w:ascii="Times New Roman" w:hAnsi="Times New Roman" w:cs="Times New Roman"/>
                <w:color w:val="000000"/>
                <w:sz w:val="28"/>
                <w:szCs w:val="28"/>
              </w:rPr>
              <w:t>относится к художественно-эстетичной направленности,</w:t>
            </w:r>
            <w:r w:rsidR="00DA455A" w:rsidRPr="00DA455A">
              <w:rPr>
                <w:rFonts w:ascii="Times New Roman" w:hAnsi="Times New Roman" w:cs="Times New Roman"/>
                <w:color w:val="000000"/>
                <w:sz w:val="28"/>
                <w:szCs w:val="28"/>
              </w:rPr>
              <w:t>к  образовательной области «деко</w:t>
            </w:r>
            <w:r w:rsidR="00DA455A">
              <w:rPr>
                <w:rFonts w:ascii="Times New Roman" w:hAnsi="Times New Roman" w:cs="Times New Roman"/>
                <w:color w:val="000000"/>
                <w:sz w:val="28"/>
                <w:szCs w:val="28"/>
              </w:rPr>
              <w:t>ративно – прикладное искусство».</w:t>
            </w:r>
            <w:r w:rsidRPr="002D55A7">
              <w:rPr>
                <w:rFonts w:ascii="Times New Roman" w:hAnsi="Times New Roman" w:cs="Times New Roman"/>
                <w:color w:val="000000"/>
                <w:sz w:val="28"/>
                <w:szCs w:val="28"/>
              </w:rPr>
              <w:t xml:space="preserve"> Она предназначена для работы с детьми младшего, среднего и старшего школьного возраста. </w:t>
            </w:r>
          </w:p>
          <w:p w:rsidR="002D55A7" w:rsidRPr="002D55A7" w:rsidRDefault="00800972" w:rsidP="002D55A7">
            <w:pPr>
              <w:autoSpaceDE w:val="0"/>
              <w:autoSpaceDN w:val="0"/>
              <w:adjustRightInd w:val="0"/>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В современном</w:t>
            </w:r>
            <w:r w:rsidR="002D55A7" w:rsidRPr="002D55A7">
              <w:rPr>
                <w:rFonts w:ascii="Times New Roman" w:hAnsi="Times New Roman" w:cs="Times New Roman"/>
                <w:color w:val="000000"/>
                <w:sz w:val="28"/>
                <w:szCs w:val="28"/>
              </w:rPr>
              <w:t xml:space="preserve"> мире возникает необходимость позаботиться об укреплении связей ребенка с природой и </w:t>
            </w:r>
            <w:r>
              <w:rPr>
                <w:rFonts w:ascii="Times New Roman" w:hAnsi="Times New Roman" w:cs="Times New Roman"/>
                <w:color w:val="000000"/>
                <w:sz w:val="28"/>
                <w:szCs w:val="28"/>
              </w:rPr>
              <w:t>культурой, трудом и искусством. П</w:t>
            </w:r>
            <w:r w:rsidR="002D55A7" w:rsidRPr="002D55A7">
              <w:rPr>
                <w:rFonts w:ascii="Times New Roman" w:hAnsi="Times New Roman" w:cs="Times New Roman"/>
                <w:color w:val="000000"/>
                <w:sz w:val="28"/>
                <w:szCs w:val="28"/>
              </w:rPr>
              <w:t xml:space="preserve">ознание и понимание </w:t>
            </w:r>
            <w:r>
              <w:rPr>
                <w:rFonts w:ascii="Times New Roman" w:hAnsi="Times New Roman" w:cs="Times New Roman"/>
                <w:color w:val="000000"/>
                <w:sz w:val="28"/>
                <w:szCs w:val="28"/>
              </w:rPr>
              <w:t>мира духовного проходят через руки ребенка, в процессе создания творческого мотива</w:t>
            </w:r>
            <w:r w:rsidR="00DC7CED">
              <w:rPr>
                <w:rFonts w:ascii="Times New Roman" w:hAnsi="Times New Roman" w:cs="Times New Roman"/>
                <w:color w:val="000000"/>
                <w:sz w:val="28"/>
                <w:szCs w:val="28"/>
              </w:rPr>
              <w:t xml:space="preserve">. Это место где раскрываются </w:t>
            </w:r>
            <w:r w:rsidR="002D55A7" w:rsidRPr="002D55A7">
              <w:rPr>
                <w:rFonts w:ascii="Times New Roman" w:hAnsi="Times New Roman" w:cs="Times New Roman"/>
                <w:color w:val="000000"/>
                <w:sz w:val="28"/>
                <w:szCs w:val="28"/>
              </w:rPr>
              <w:t>чувств</w:t>
            </w:r>
            <w:r w:rsidR="00DC7CED">
              <w:rPr>
                <w:rFonts w:ascii="Times New Roman" w:hAnsi="Times New Roman" w:cs="Times New Roman"/>
                <w:color w:val="000000"/>
                <w:sz w:val="28"/>
                <w:szCs w:val="28"/>
              </w:rPr>
              <w:t>а</w:t>
            </w:r>
            <w:r w:rsidR="002D55A7" w:rsidRPr="002D55A7">
              <w:rPr>
                <w:rFonts w:ascii="Times New Roman" w:hAnsi="Times New Roman" w:cs="Times New Roman"/>
                <w:color w:val="000000"/>
                <w:sz w:val="28"/>
                <w:szCs w:val="28"/>
              </w:rPr>
              <w:t xml:space="preserve">, которая активизирует мысли, фантазию, речь, память, эмоции, прививает любовь к прекрасному, она служит целям умственного, нравственного и эстетического воспитания. </w:t>
            </w:r>
          </w:p>
          <w:p w:rsidR="002D55A7" w:rsidRPr="002D55A7" w:rsidRDefault="00DC7CED" w:rsidP="002D55A7">
            <w:pPr>
              <w:autoSpaceDE w:val="0"/>
              <w:autoSpaceDN w:val="0"/>
              <w:adjustRightInd w:val="0"/>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Творческое развитие </w:t>
            </w:r>
            <w:r w:rsidR="002D55A7" w:rsidRPr="002D55A7">
              <w:rPr>
                <w:rFonts w:ascii="Times New Roman" w:hAnsi="Times New Roman" w:cs="Times New Roman"/>
                <w:color w:val="000000"/>
                <w:sz w:val="28"/>
                <w:szCs w:val="28"/>
              </w:rPr>
              <w:t xml:space="preserve"> - это один из таких видов декоративно-прикладного искусства, в котором сочетаю</w:t>
            </w:r>
            <w:r>
              <w:rPr>
                <w:rFonts w:ascii="Times New Roman" w:hAnsi="Times New Roman" w:cs="Times New Roman"/>
                <w:color w:val="000000"/>
                <w:sz w:val="28"/>
                <w:szCs w:val="28"/>
              </w:rPr>
              <w:t xml:space="preserve">тся различные элементы творчества: </w:t>
            </w:r>
            <w:r w:rsidR="00DA455A">
              <w:rPr>
                <w:rFonts w:ascii="Times New Roman" w:hAnsi="Times New Roman" w:cs="Times New Roman"/>
                <w:color w:val="000000"/>
                <w:sz w:val="28"/>
                <w:szCs w:val="28"/>
              </w:rPr>
              <w:t>рисование, оригами, аппликация</w:t>
            </w:r>
            <w:r w:rsidR="003B0DBE">
              <w:rPr>
                <w:rFonts w:ascii="Times New Roman" w:hAnsi="Times New Roman" w:cs="Times New Roman"/>
                <w:color w:val="000000"/>
                <w:sz w:val="28"/>
                <w:szCs w:val="28"/>
              </w:rPr>
              <w:t xml:space="preserve">. Реализация своих идей </w:t>
            </w:r>
            <w:r w:rsidR="002D55A7" w:rsidRPr="002D55A7">
              <w:rPr>
                <w:rFonts w:ascii="Times New Roman" w:hAnsi="Times New Roman" w:cs="Times New Roman"/>
                <w:color w:val="000000"/>
                <w:sz w:val="28"/>
                <w:szCs w:val="28"/>
              </w:rPr>
              <w:t>помогает ребенку развить воображение, чувство формы и цвета, точн</w:t>
            </w:r>
            <w:r w:rsidR="003B0DBE">
              <w:rPr>
                <w:rFonts w:ascii="Times New Roman" w:hAnsi="Times New Roman" w:cs="Times New Roman"/>
                <w:color w:val="000000"/>
                <w:sz w:val="28"/>
                <w:szCs w:val="28"/>
              </w:rPr>
              <w:t>ость и аккуратность, трудолюбие</w:t>
            </w:r>
            <w:r w:rsidR="002D55A7" w:rsidRPr="002D55A7">
              <w:rPr>
                <w:rFonts w:ascii="Times New Roman" w:hAnsi="Times New Roman" w:cs="Times New Roman"/>
                <w:color w:val="000000"/>
                <w:sz w:val="28"/>
                <w:szCs w:val="28"/>
              </w:rPr>
              <w:t xml:space="preserve">. Познание </w:t>
            </w:r>
            <w:r w:rsidR="003B0DBE">
              <w:rPr>
                <w:rFonts w:ascii="Times New Roman" w:hAnsi="Times New Roman" w:cs="Times New Roman"/>
                <w:color w:val="000000"/>
                <w:sz w:val="28"/>
                <w:szCs w:val="28"/>
              </w:rPr>
              <w:t xml:space="preserve">различных техник </w:t>
            </w:r>
            <w:r w:rsidR="002D55A7" w:rsidRPr="002D55A7">
              <w:rPr>
                <w:rFonts w:ascii="Times New Roman" w:hAnsi="Times New Roman" w:cs="Times New Roman"/>
                <w:color w:val="000000"/>
                <w:sz w:val="28"/>
                <w:szCs w:val="28"/>
              </w:rPr>
              <w:t xml:space="preserve">вырабатывает уважение </w:t>
            </w:r>
            <w:r w:rsidR="003B0DBE">
              <w:rPr>
                <w:rFonts w:ascii="Times New Roman" w:hAnsi="Times New Roman" w:cs="Times New Roman"/>
                <w:color w:val="000000"/>
                <w:sz w:val="28"/>
                <w:szCs w:val="28"/>
              </w:rPr>
              <w:t>к</w:t>
            </w:r>
            <w:r w:rsidR="002D55A7" w:rsidRPr="002D55A7">
              <w:rPr>
                <w:rFonts w:ascii="Times New Roman" w:hAnsi="Times New Roman" w:cs="Times New Roman"/>
                <w:color w:val="000000"/>
                <w:sz w:val="28"/>
                <w:szCs w:val="28"/>
              </w:rPr>
              <w:t xml:space="preserve"> культуре</w:t>
            </w:r>
            <w:r w:rsidR="003B0DBE">
              <w:rPr>
                <w:rFonts w:ascii="Times New Roman" w:hAnsi="Times New Roman" w:cs="Times New Roman"/>
                <w:color w:val="000000"/>
                <w:sz w:val="28"/>
                <w:szCs w:val="28"/>
              </w:rPr>
              <w:t xml:space="preserve"> творчества</w:t>
            </w:r>
            <w:r w:rsidR="002D55A7" w:rsidRPr="002D55A7">
              <w:rPr>
                <w:rFonts w:ascii="Times New Roman" w:hAnsi="Times New Roman" w:cs="Times New Roman"/>
                <w:color w:val="000000"/>
                <w:sz w:val="28"/>
                <w:szCs w:val="28"/>
              </w:rPr>
              <w:t xml:space="preserve">, вооружает способностью понимать язык </w:t>
            </w:r>
            <w:r w:rsidR="003B0DBE">
              <w:rPr>
                <w:rFonts w:ascii="Times New Roman" w:hAnsi="Times New Roman" w:cs="Times New Roman"/>
                <w:color w:val="000000"/>
                <w:sz w:val="28"/>
                <w:szCs w:val="28"/>
              </w:rPr>
              <w:t xml:space="preserve">творческого </w:t>
            </w:r>
            <w:r w:rsidR="002D55A7" w:rsidRPr="002D55A7">
              <w:rPr>
                <w:rFonts w:ascii="Times New Roman" w:hAnsi="Times New Roman" w:cs="Times New Roman"/>
                <w:color w:val="000000"/>
                <w:sz w:val="28"/>
                <w:szCs w:val="28"/>
              </w:rPr>
              <w:t xml:space="preserve">искусства. В этом и заключается актуальность данной дополнительной образовательной программы. </w:t>
            </w:r>
          </w:p>
          <w:p w:rsidR="0055062B" w:rsidRDefault="0055062B" w:rsidP="0055062B">
            <w:pPr>
              <w:pStyle w:val="c22"/>
              <w:shd w:val="clear" w:color="auto" w:fill="FFFFFF"/>
              <w:spacing w:before="0" w:beforeAutospacing="0" w:after="0" w:afterAutospacing="0"/>
              <w:ind w:firstLine="720"/>
              <w:jc w:val="both"/>
              <w:rPr>
                <w:rFonts w:ascii="Arial" w:hAnsi="Arial" w:cs="Arial"/>
                <w:color w:val="000000"/>
                <w:sz w:val="22"/>
                <w:szCs w:val="22"/>
              </w:rPr>
            </w:pPr>
            <w:r>
              <w:rPr>
                <w:rStyle w:val="c28"/>
                <w:b/>
                <w:bCs/>
                <w:color w:val="000000"/>
                <w:sz w:val="28"/>
                <w:szCs w:val="28"/>
              </w:rPr>
              <w:t>Новизна программы:</w:t>
            </w:r>
          </w:p>
          <w:p w:rsidR="0055062B" w:rsidRDefault="0055062B" w:rsidP="0055062B">
            <w:pPr>
              <w:pStyle w:val="c22"/>
              <w:shd w:val="clear" w:color="auto" w:fill="FFFFFF"/>
              <w:spacing w:before="0" w:beforeAutospacing="0" w:after="0" w:afterAutospacing="0"/>
              <w:jc w:val="both"/>
              <w:rPr>
                <w:rFonts w:ascii="Arial" w:hAnsi="Arial" w:cs="Arial"/>
                <w:color w:val="000000"/>
                <w:sz w:val="22"/>
                <w:szCs w:val="22"/>
              </w:rPr>
            </w:pPr>
            <w:r>
              <w:rPr>
                <w:rStyle w:val="c4"/>
                <w:color w:val="000000"/>
                <w:sz w:val="28"/>
                <w:szCs w:val="28"/>
              </w:rPr>
              <w:t>1. В структуру программы включено изучение трёх различных видов ДПИ.</w:t>
            </w:r>
          </w:p>
          <w:p w:rsidR="0055062B" w:rsidRDefault="0055062B" w:rsidP="0055062B">
            <w:pPr>
              <w:pStyle w:val="c22"/>
              <w:shd w:val="clear" w:color="auto" w:fill="FFFFFF"/>
              <w:spacing w:before="0" w:beforeAutospacing="0" w:after="0" w:afterAutospacing="0"/>
              <w:jc w:val="both"/>
              <w:rPr>
                <w:rFonts w:ascii="Arial" w:hAnsi="Arial" w:cs="Arial"/>
                <w:color w:val="000000"/>
                <w:sz w:val="22"/>
                <w:szCs w:val="22"/>
              </w:rPr>
            </w:pPr>
            <w:r>
              <w:rPr>
                <w:rStyle w:val="c4"/>
                <w:color w:val="000000"/>
                <w:sz w:val="28"/>
                <w:szCs w:val="28"/>
              </w:rPr>
              <w:t xml:space="preserve">2. Интеграция со смежными дисциплинами – историей, основами композиции, основами </w:t>
            </w:r>
            <w:proofErr w:type="spellStart"/>
            <w:r>
              <w:rPr>
                <w:rStyle w:val="c4"/>
                <w:color w:val="000000"/>
                <w:sz w:val="28"/>
                <w:szCs w:val="28"/>
              </w:rPr>
              <w:t>цветоведения</w:t>
            </w:r>
            <w:proofErr w:type="spellEnd"/>
            <w:r>
              <w:rPr>
                <w:rStyle w:val="c4"/>
                <w:color w:val="000000"/>
                <w:sz w:val="28"/>
                <w:szCs w:val="28"/>
              </w:rPr>
              <w:t xml:space="preserve"> – значительно расширяет кругозор учащихся и способствует углублению знаний по предметам.</w:t>
            </w:r>
          </w:p>
          <w:p w:rsidR="0055062B" w:rsidRDefault="0055062B" w:rsidP="0055062B">
            <w:pPr>
              <w:pStyle w:val="c22"/>
              <w:shd w:val="clear" w:color="auto" w:fill="FFFFFF"/>
              <w:spacing w:before="0" w:beforeAutospacing="0" w:after="0" w:afterAutospacing="0"/>
              <w:jc w:val="both"/>
              <w:rPr>
                <w:rFonts w:ascii="Arial" w:hAnsi="Arial" w:cs="Arial"/>
                <w:color w:val="000000"/>
                <w:sz w:val="22"/>
                <w:szCs w:val="22"/>
              </w:rPr>
            </w:pPr>
            <w:r>
              <w:rPr>
                <w:rStyle w:val="c4"/>
                <w:color w:val="000000"/>
                <w:sz w:val="28"/>
                <w:szCs w:val="28"/>
              </w:rPr>
              <w:t>3. Реализация творческого потенциала через активное участие в выставках, ярмарках, конкурсах, благотворительных акциях и в других мероприятиях.</w:t>
            </w:r>
          </w:p>
          <w:p w:rsidR="0055062B" w:rsidRDefault="0055062B" w:rsidP="0055062B">
            <w:pPr>
              <w:pStyle w:val="c22"/>
              <w:shd w:val="clear" w:color="auto" w:fill="FFFFFF"/>
              <w:spacing w:before="0" w:beforeAutospacing="0" w:after="0" w:afterAutospacing="0"/>
              <w:jc w:val="both"/>
              <w:rPr>
                <w:rFonts w:ascii="Arial" w:hAnsi="Arial" w:cs="Arial"/>
                <w:color w:val="000000"/>
                <w:sz w:val="22"/>
                <w:szCs w:val="22"/>
              </w:rPr>
            </w:pPr>
            <w:r>
              <w:rPr>
                <w:rStyle w:val="c4"/>
                <w:color w:val="000000"/>
                <w:sz w:val="28"/>
                <w:szCs w:val="28"/>
              </w:rPr>
              <w:t xml:space="preserve">4. В работе с детьми применяется деятельностный подход, который учит применять в быту навыки изготовления изделий из соленого теста, в технике </w:t>
            </w:r>
            <w:proofErr w:type="spellStart"/>
            <w:r>
              <w:rPr>
                <w:rStyle w:val="c4"/>
                <w:color w:val="000000"/>
                <w:sz w:val="28"/>
                <w:szCs w:val="28"/>
              </w:rPr>
              <w:t>квиллинг</w:t>
            </w:r>
            <w:proofErr w:type="spellEnd"/>
            <w:r>
              <w:rPr>
                <w:rStyle w:val="c4"/>
                <w:color w:val="000000"/>
                <w:sz w:val="28"/>
                <w:szCs w:val="28"/>
              </w:rPr>
              <w:t xml:space="preserve"> и модульное оригами - подарки к праздникам, сувенирные украшения для дома  и т.д.</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Новизна программы также заключается в ее практической значимости: </w:t>
            </w:r>
            <w:r w:rsidRPr="002D55A7">
              <w:rPr>
                <w:rFonts w:ascii="Times New Roman" w:hAnsi="Times New Roman" w:cs="Times New Roman"/>
                <w:color w:val="000000"/>
                <w:sz w:val="28"/>
                <w:szCs w:val="28"/>
              </w:rPr>
              <w:lastRenderedPageBreak/>
              <w:t xml:space="preserve">она открывает большие возможности </w:t>
            </w:r>
            <w:r w:rsidR="003B0DBE" w:rsidRPr="002D55A7">
              <w:rPr>
                <w:rFonts w:ascii="Times New Roman" w:hAnsi="Times New Roman" w:cs="Times New Roman"/>
                <w:color w:val="000000"/>
                <w:sz w:val="28"/>
                <w:szCs w:val="28"/>
              </w:rPr>
              <w:t>про</w:t>
            </w:r>
            <w:r w:rsidR="003B0DBE">
              <w:rPr>
                <w:rFonts w:ascii="Times New Roman" w:hAnsi="Times New Roman" w:cs="Times New Roman"/>
                <w:color w:val="000000"/>
                <w:sz w:val="28"/>
                <w:szCs w:val="28"/>
              </w:rPr>
              <w:t>фессиональной</w:t>
            </w:r>
            <w:r w:rsidR="003B0DBE" w:rsidRPr="002D55A7">
              <w:rPr>
                <w:rFonts w:ascii="Times New Roman" w:hAnsi="Times New Roman" w:cs="Times New Roman"/>
                <w:color w:val="000000"/>
                <w:sz w:val="28"/>
                <w:szCs w:val="28"/>
              </w:rPr>
              <w:t xml:space="preserve"> ориентационной</w:t>
            </w:r>
            <w:r w:rsidRPr="002D55A7">
              <w:rPr>
                <w:rFonts w:ascii="Times New Roman" w:hAnsi="Times New Roman" w:cs="Times New Roman"/>
                <w:color w:val="000000"/>
                <w:sz w:val="28"/>
                <w:szCs w:val="28"/>
              </w:rPr>
              <w:t xml:space="preserve"> и трудовой деятельности каждому, участвующему в ее реализации.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Педагогическая целесообразность программы основывается на преподавании теоретического материала параллельно с формированием практических навыко</w:t>
            </w:r>
            <w:r w:rsidR="003B0DBE">
              <w:rPr>
                <w:rFonts w:ascii="Times New Roman" w:hAnsi="Times New Roman" w:cs="Times New Roman"/>
                <w:color w:val="000000"/>
                <w:sz w:val="28"/>
                <w:szCs w:val="28"/>
              </w:rPr>
              <w:t xml:space="preserve">в у детей. Мастерство выполнение творческих задумок у </w:t>
            </w:r>
            <w:r w:rsidRPr="002D55A7">
              <w:rPr>
                <w:rFonts w:ascii="Times New Roman" w:hAnsi="Times New Roman" w:cs="Times New Roman"/>
                <w:color w:val="000000"/>
                <w:sz w:val="28"/>
                <w:szCs w:val="28"/>
              </w:rPr>
              <w:t xml:space="preserve">детей развивается индивидуально на разных уровнях: репродуктивном, репродуктивно - творческом и творческом. Все три уровня одинаково важны в образовательном процессе. Данные уровни могут не соответствовать годам обучения, так как одни дети к концу первого года обучения могут работать на репродуктивном и репродуктивно-творческом уровнях, а другие и на третьем году обучения продолжают работать на репродуктивном уровне. </w:t>
            </w:r>
          </w:p>
          <w:p w:rsidR="00FE3DC4"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В процессе занятий, накапливая практический опыт в изготовлении</w:t>
            </w:r>
            <w:r w:rsidR="00C12953">
              <w:rPr>
                <w:rFonts w:ascii="Times New Roman" w:hAnsi="Times New Roman" w:cs="Times New Roman"/>
                <w:color w:val="000000"/>
                <w:sz w:val="28"/>
                <w:szCs w:val="28"/>
              </w:rPr>
              <w:t xml:space="preserve"> оригами, аппликаций и так же усвоив основные техники рисования</w:t>
            </w:r>
            <w:r w:rsidRPr="002D55A7">
              <w:rPr>
                <w:rFonts w:ascii="Times New Roman" w:hAnsi="Times New Roman" w:cs="Times New Roman"/>
                <w:color w:val="000000"/>
                <w:sz w:val="28"/>
                <w:szCs w:val="28"/>
              </w:rPr>
              <w:t>: учащиеся от простых изделий постепенно переходят к освоению более сложных образцов. Вначале рекомендуется проработат</w:t>
            </w:r>
            <w:r w:rsidR="00C12953">
              <w:rPr>
                <w:rFonts w:ascii="Times New Roman" w:hAnsi="Times New Roman" w:cs="Times New Roman"/>
                <w:color w:val="000000"/>
                <w:sz w:val="28"/>
                <w:szCs w:val="28"/>
              </w:rPr>
              <w:t>ь простые модели, то есть, это</w:t>
            </w:r>
            <w:r w:rsidR="00FE3DC4">
              <w:rPr>
                <w:rFonts w:ascii="Times New Roman" w:hAnsi="Times New Roman" w:cs="Times New Roman"/>
                <w:color w:val="000000"/>
                <w:sz w:val="28"/>
                <w:szCs w:val="28"/>
              </w:rPr>
              <w:t xml:space="preserve">переходы от простого </w:t>
            </w:r>
            <w:r w:rsidR="00C12953">
              <w:rPr>
                <w:rFonts w:ascii="Times New Roman" w:hAnsi="Times New Roman" w:cs="Times New Roman"/>
                <w:color w:val="000000"/>
                <w:sz w:val="28"/>
                <w:szCs w:val="28"/>
              </w:rPr>
              <w:t>к</w:t>
            </w:r>
            <w:r w:rsidR="00FE3DC4">
              <w:rPr>
                <w:rFonts w:ascii="Times New Roman" w:hAnsi="Times New Roman" w:cs="Times New Roman"/>
                <w:color w:val="000000"/>
                <w:sz w:val="28"/>
                <w:szCs w:val="28"/>
              </w:rPr>
              <w:t xml:space="preserve"> сложному. При выполнении поставленных целей у детей </w:t>
            </w:r>
            <w:r w:rsidR="00FE3DC4" w:rsidRPr="00FE3DC4">
              <w:rPr>
                <w:rFonts w:ascii="Times New Roman" w:hAnsi="Times New Roman" w:cs="Times New Roman"/>
                <w:color w:val="000000"/>
                <w:sz w:val="28"/>
                <w:szCs w:val="28"/>
              </w:rPr>
              <w:t>развива</w:t>
            </w:r>
            <w:r w:rsidR="00FE3DC4">
              <w:rPr>
                <w:rFonts w:ascii="Times New Roman" w:hAnsi="Times New Roman" w:cs="Times New Roman"/>
                <w:color w:val="000000"/>
                <w:sz w:val="28"/>
                <w:szCs w:val="28"/>
              </w:rPr>
              <w:t>ется мелкая моторика и точность движения; учат</w:t>
            </w:r>
            <w:r w:rsidR="00FE3DC4" w:rsidRPr="00FE3DC4">
              <w:rPr>
                <w:rFonts w:ascii="Times New Roman" w:hAnsi="Times New Roman" w:cs="Times New Roman"/>
                <w:color w:val="000000"/>
                <w:sz w:val="28"/>
                <w:szCs w:val="28"/>
              </w:rPr>
              <w:t>ся концентрировать внимание; тренировать память и логическое мышление; развивать последовательность действий.</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Чтобы помочь ребенку сделать правильный выбор, предлагаются наглядные пособия (рисунки, фотографии, поделки).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b/>
                <w:bCs/>
                <w:i/>
                <w:iCs/>
                <w:color w:val="000000"/>
                <w:sz w:val="28"/>
                <w:szCs w:val="28"/>
              </w:rPr>
              <w:t xml:space="preserve">Цель программы </w:t>
            </w:r>
            <w:r w:rsidRPr="002D55A7">
              <w:rPr>
                <w:rFonts w:ascii="Times New Roman" w:hAnsi="Times New Roman" w:cs="Times New Roman"/>
                <w:color w:val="000000"/>
                <w:sz w:val="28"/>
                <w:szCs w:val="28"/>
              </w:rPr>
              <w:t xml:space="preserve">– развитие художественно-творческих способностей каждого ребенка в процессе постижения мастерства </w:t>
            </w:r>
            <w:r w:rsidR="00FE3DC4">
              <w:rPr>
                <w:rFonts w:ascii="Times New Roman" w:hAnsi="Times New Roman" w:cs="Times New Roman"/>
                <w:color w:val="000000"/>
                <w:sz w:val="28"/>
                <w:szCs w:val="28"/>
              </w:rPr>
              <w:t xml:space="preserve">в поиске своих творческих способностей.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b/>
                <w:bCs/>
                <w:i/>
                <w:iCs/>
                <w:color w:val="000000"/>
                <w:sz w:val="28"/>
                <w:szCs w:val="28"/>
              </w:rPr>
              <w:t xml:space="preserve">Задачи: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u w:val="single"/>
              </w:rPr>
            </w:pPr>
            <w:r w:rsidRPr="002D55A7">
              <w:rPr>
                <w:rFonts w:ascii="Times New Roman" w:hAnsi="Times New Roman" w:cs="Times New Roman"/>
                <w:i/>
                <w:iCs/>
                <w:color w:val="000000"/>
                <w:sz w:val="28"/>
                <w:szCs w:val="28"/>
                <w:u w:val="single"/>
              </w:rPr>
              <w:t>Образовательные</w:t>
            </w:r>
          </w:p>
          <w:p w:rsidR="002D55A7" w:rsidRPr="002D55A7" w:rsidRDefault="00BD651E" w:rsidP="002D55A7">
            <w:pPr>
              <w:autoSpaceDE w:val="0"/>
              <w:autoSpaceDN w:val="0"/>
              <w:adjustRightInd w:val="0"/>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привить интерес к созданию творческой задумки</w:t>
            </w:r>
            <w:r w:rsidR="002D55A7" w:rsidRPr="002D55A7">
              <w:rPr>
                <w:rFonts w:ascii="Times New Roman" w:hAnsi="Times New Roman" w:cs="Times New Roman"/>
                <w:color w:val="000000"/>
                <w:sz w:val="28"/>
                <w:szCs w:val="28"/>
              </w:rPr>
              <w:t xml:space="preserve"> и пробудить желание совершенствовать свои умения и навыки;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познакомить с основами</w:t>
            </w:r>
            <w:r w:rsidR="00BD651E">
              <w:rPr>
                <w:rFonts w:ascii="Times New Roman" w:hAnsi="Times New Roman" w:cs="Times New Roman"/>
                <w:color w:val="000000"/>
                <w:sz w:val="28"/>
                <w:szCs w:val="28"/>
              </w:rPr>
              <w:t xml:space="preserve"> творческого развития</w:t>
            </w:r>
            <w:r w:rsidRPr="002D55A7">
              <w:rPr>
                <w:rFonts w:ascii="Times New Roman" w:hAnsi="Times New Roman" w:cs="Times New Roman"/>
                <w:color w:val="000000"/>
                <w:sz w:val="28"/>
                <w:szCs w:val="28"/>
              </w:rPr>
              <w:t xml:space="preserve">; </w:t>
            </w:r>
          </w:p>
          <w:p w:rsid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овладение искусством </w:t>
            </w:r>
            <w:r w:rsidR="00BD651E">
              <w:rPr>
                <w:rFonts w:ascii="Times New Roman" w:hAnsi="Times New Roman" w:cs="Times New Roman"/>
                <w:color w:val="000000"/>
                <w:sz w:val="28"/>
                <w:szCs w:val="28"/>
              </w:rPr>
              <w:t xml:space="preserve">техники оригами, основ рисования, выполнение аппликаций; </w:t>
            </w:r>
          </w:p>
          <w:p w:rsidR="00BD651E" w:rsidRPr="002D55A7" w:rsidRDefault="00BD651E" w:rsidP="002D55A7">
            <w:pPr>
              <w:autoSpaceDE w:val="0"/>
              <w:autoSpaceDN w:val="0"/>
              <w:adjustRightInd w:val="0"/>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изучение палитры цветов</w:t>
            </w:r>
            <w:r w:rsidR="00777A3B">
              <w:rPr>
                <w:rFonts w:ascii="Times New Roman" w:hAnsi="Times New Roman" w:cs="Times New Roman"/>
                <w:color w:val="000000"/>
                <w:sz w:val="28"/>
                <w:szCs w:val="28"/>
              </w:rPr>
              <w:t xml:space="preserve"> и их смешивания</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научить применять полученные умения, навыки на практике, используя знания технологии изготовления мягкой игрушки.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u w:val="single"/>
              </w:rPr>
            </w:pPr>
            <w:r w:rsidRPr="002D55A7">
              <w:rPr>
                <w:rFonts w:ascii="Times New Roman" w:hAnsi="Times New Roman" w:cs="Times New Roman"/>
                <w:i/>
                <w:iCs/>
                <w:color w:val="000000"/>
                <w:sz w:val="28"/>
                <w:szCs w:val="28"/>
                <w:u w:val="single"/>
              </w:rPr>
              <w:t xml:space="preserve">Развивающие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развить эстетический и художественный вкус, творческий потенциал;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развить психомоторные качества личности, мелкую моторику рук, глазомер, графические умения и навыки;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lastRenderedPageBreak/>
              <w:t xml:space="preserve">развить интерес к избранному виду деятельности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u w:val="single"/>
              </w:rPr>
            </w:pPr>
            <w:r w:rsidRPr="002D55A7">
              <w:rPr>
                <w:rFonts w:ascii="Times New Roman" w:hAnsi="Times New Roman" w:cs="Times New Roman"/>
                <w:i/>
                <w:iCs/>
                <w:color w:val="000000"/>
                <w:sz w:val="28"/>
                <w:szCs w:val="28"/>
                <w:u w:val="single"/>
              </w:rPr>
              <w:t xml:space="preserve">Воспитательные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приобщить к традиционной русской культуре и народному художественному творчеству;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воспитывать трудолюбие, аккур</w:t>
            </w:r>
            <w:r w:rsidR="00777A3B">
              <w:rPr>
                <w:rFonts w:ascii="Times New Roman" w:hAnsi="Times New Roman" w:cs="Times New Roman"/>
                <w:color w:val="000000"/>
                <w:sz w:val="28"/>
                <w:szCs w:val="28"/>
              </w:rPr>
              <w:t>атность при работе с красками и прилагающих инструментов</w:t>
            </w:r>
            <w:r w:rsidRPr="002D55A7">
              <w:rPr>
                <w:rFonts w:ascii="Times New Roman" w:hAnsi="Times New Roman" w:cs="Times New Roman"/>
                <w:color w:val="000000"/>
                <w:sz w:val="28"/>
                <w:szCs w:val="28"/>
              </w:rPr>
              <w:t xml:space="preserve">;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дать возможность каждому ребенку проявить индивидуальность в художественном творчестве;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сформировать усидчивость, аккуратность.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Отличительной особенностью настоящей программы является, прежде всего, ее доступность:</w:t>
            </w:r>
            <w:r w:rsidR="00777A3B">
              <w:rPr>
                <w:rFonts w:ascii="Times New Roman" w:hAnsi="Times New Roman" w:cs="Times New Roman"/>
                <w:color w:val="000000"/>
                <w:sz w:val="28"/>
                <w:szCs w:val="28"/>
              </w:rPr>
              <w:t xml:space="preserve"> бумага, ножницы, краски, карандаши и кисточки всегда под рукой</w:t>
            </w:r>
            <w:r w:rsidRPr="002D55A7">
              <w:rPr>
                <w:rFonts w:ascii="Times New Roman" w:hAnsi="Times New Roman" w:cs="Times New Roman"/>
                <w:color w:val="000000"/>
                <w:sz w:val="28"/>
                <w:szCs w:val="28"/>
              </w:rPr>
              <w:t>. Этот вид декоративно-прикладного творчества вызывает светлые чувства: волнуют образцы, волнует радость созидания, такой труд доставляет наслаждение, приобщает к миру прекрасного в природе и искусстве; он помогает лучше разглядеть и узнать окру</w:t>
            </w:r>
            <w:r w:rsidR="00777A3B">
              <w:rPr>
                <w:rFonts w:ascii="Times New Roman" w:hAnsi="Times New Roman" w:cs="Times New Roman"/>
                <w:color w:val="000000"/>
                <w:sz w:val="28"/>
                <w:szCs w:val="28"/>
              </w:rPr>
              <w:t>жающий мир. Создание задуманного</w:t>
            </w:r>
            <w:r w:rsidRPr="002D55A7">
              <w:rPr>
                <w:rFonts w:ascii="Times New Roman" w:hAnsi="Times New Roman" w:cs="Times New Roman"/>
                <w:color w:val="000000"/>
                <w:sz w:val="28"/>
                <w:szCs w:val="28"/>
              </w:rPr>
              <w:t xml:space="preserve"> продуктивно: </w:t>
            </w:r>
            <w:r w:rsidR="00777A3B">
              <w:rPr>
                <w:rFonts w:ascii="Times New Roman" w:hAnsi="Times New Roman" w:cs="Times New Roman"/>
                <w:color w:val="000000"/>
                <w:sz w:val="28"/>
                <w:szCs w:val="28"/>
              </w:rPr>
              <w:t xml:space="preserve">вырезаешь, рисуешь </w:t>
            </w:r>
            <w:r w:rsidRPr="002D55A7">
              <w:rPr>
                <w:rFonts w:ascii="Times New Roman" w:hAnsi="Times New Roman" w:cs="Times New Roman"/>
                <w:color w:val="000000"/>
                <w:sz w:val="28"/>
                <w:szCs w:val="28"/>
              </w:rPr>
              <w:t xml:space="preserve"> – и обязательно что-то получится. </w:t>
            </w:r>
            <w:proofErr w:type="gramStart"/>
            <w:r w:rsidR="00777A3B">
              <w:rPr>
                <w:rFonts w:ascii="Times New Roman" w:hAnsi="Times New Roman" w:cs="Times New Roman"/>
                <w:color w:val="000000"/>
                <w:sz w:val="28"/>
                <w:szCs w:val="28"/>
              </w:rPr>
              <w:t>Сделав</w:t>
            </w:r>
            <w:proofErr w:type="gramEnd"/>
            <w:r w:rsidR="00777A3B">
              <w:rPr>
                <w:rFonts w:ascii="Times New Roman" w:hAnsi="Times New Roman" w:cs="Times New Roman"/>
                <w:color w:val="000000"/>
                <w:sz w:val="28"/>
                <w:szCs w:val="28"/>
              </w:rPr>
              <w:t xml:space="preserve"> что то своими ру</w:t>
            </w:r>
            <w:r w:rsidR="009834EF">
              <w:rPr>
                <w:rFonts w:ascii="Times New Roman" w:hAnsi="Times New Roman" w:cs="Times New Roman"/>
                <w:color w:val="000000"/>
                <w:sz w:val="28"/>
                <w:szCs w:val="28"/>
              </w:rPr>
              <w:t>ками, тебя переполняет радость,</w:t>
            </w:r>
            <w:r w:rsidR="00777A3B">
              <w:rPr>
                <w:rFonts w:ascii="Times New Roman" w:hAnsi="Times New Roman" w:cs="Times New Roman"/>
                <w:color w:val="000000"/>
                <w:sz w:val="28"/>
                <w:szCs w:val="28"/>
              </w:rPr>
              <w:t xml:space="preserve"> ты гордишься собой</w:t>
            </w:r>
            <w:r w:rsidR="009834EF">
              <w:rPr>
                <w:rFonts w:ascii="Times New Roman" w:hAnsi="Times New Roman" w:cs="Times New Roman"/>
                <w:color w:val="000000"/>
                <w:sz w:val="28"/>
                <w:szCs w:val="28"/>
              </w:rPr>
              <w:t xml:space="preserve"> и тем самым ребенок приобретает навыки создания и выполнение задуманного своими руками.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Другой отличительной особенностью можно считать использование авторской методики кроя и изготовления игрушки. </w:t>
            </w:r>
          </w:p>
          <w:p w:rsidR="002D55A7" w:rsidRPr="002D55A7" w:rsidRDefault="002D55A7" w:rsidP="002D55A7">
            <w:pPr>
              <w:keepLines/>
              <w:spacing w:after="0"/>
              <w:jc w:val="both"/>
              <w:rPr>
                <w:rFonts w:ascii="Times New Roman" w:hAnsi="Times New Roman" w:cs="Times New Roman"/>
                <w:sz w:val="28"/>
                <w:szCs w:val="28"/>
              </w:rPr>
            </w:pPr>
            <w:r w:rsidRPr="002D55A7">
              <w:rPr>
                <w:rFonts w:ascii="Times New Roman" w:hAnsi="Times New Roman" w:cs="Times New Roman"/>
                <w:b/>
                <w:sz w:val="28"/>
                <w:szCs w:val="28"/>
              </w:rPr>
              <w:t>Про</w:t>
            </w:r>
            <w:r w:rsidR="009834EF">
              <w:rPr>
                <w:rFonts w:ascii="Times New Roman" w:hAnsi="Times New Roman" w:cs="Times New Roman"/>
                <w:b/>
                <w:sz w:val="28"/>
                <w:szCs w:val="28"/>
              </w:rPr>
              <w:t>грамма «Творческое развитие</w:t>
            </w:r>
            <w:r w:rsidRPr="002D55A7">
              <w:rPr>
                <w:rFonts w:ascii="Times New Roman" w:hAnsi="Times New Roman" w:cs="Times New Roman"/>
                <w:b/>
                <w:sz w:val="28"/>
                <w:szCs w:val="28"/>
              </w:rPr>
              <w:t>»</w:t>
            </w:r>
            <w:r w:rsidRPr="002D55A7">
              <w:rPr>
                <w:rFonts w:ascii="Times New Roman" w:hAnsi="Times New Roman" w:cs="Times New Roman"/>
                <w:sz w:val="28"/>
                <w:szCs w:val="28"/>
              </w:rPr>
              <w:t xml:space="preserve"> рассчитана на 3 года обучения.</w:t>
            </w:r>
          </w:p>
          <w:p w:rsidR="002D55A7" w:rsidRPr="002D55A7" w:rsidRDefault="002D55A7" w:rsidP="002D55A7">
            <w:pPr>
              <w:keepLines/>
              <w:spacing w:after="0"/>
              <w:jc w:val="both"/>
              <w:rPr>
                <w:rFonts w:ascii="Times New Roman" w:hAnsi="Times New Roman" w:cs="Times New Roman"/>
                <w:sz w:val="28"/>
                <w:szCs w:val="28"/>
              </w:rPr>
            </w:pPr>
            <w:r w:rsidRPr="002D55A7">
              <w:rPr>
                <w:rFonts w:ascii="Times New Roman" w:hAnsi="Times New Roman" w:cs="Times New Roman"/>
                <w:sz w:val="28"/>
                <w:szCs w:val="28"/>
              </w:rPr>
              <w:t>Занятия организовываются  2 раза в неделю по 2</w:t>
            </w:r>
            <w:r w:rsidR="009834EF">
              <w:rPr>
                <w:rFonts w:ascii="Times New Roman" w:hAnsi="Times New Roman" w:cs="Times New Roman"/>
                <w:sz w:val="28"/>
                <w:szCs w:val="28"/>
              </w:rPr>
              <w:t xml:space="preserve"> часа. Учебный план составлен из</w:t>
            </w:r>
            <w:r w:rsidRPr="002D55A7">
              <w:rPr>
                <w:rFonts w:ascii="Times New Roman" w:hAnsi="Times New Roman" w:cs="Times New Roman"/>
                <w:sz w:val="28"/>
                <w:szCs w:val="28"/>
              </w:rPr>
              <w:t xml:space="preserve"> расчета 4-х часовой нагрузки в неделю (144 учебных часов в году).</w:t>
            </w:r>
          </w:p>
          <w:p w:rsidR="002D55A7" w:rsidRPr="002D55A7" w:rsidRDefault="002D55A7" w:rsidP="002D55A7">
            <w:pPr>
              <w:keepLines/>
              <w:spacing w:after="0"/>
              <w:jc w:val="both"/>
              <w:rPr>
                <w:rFonts w:ascii="Times New Roman" w:hAnsi="Times New Roman" w:cs="Times New Roman"/>
                <w:sz w:val="28"/>
                <w:szCs w:val="28"/>
              </w:rPr>
            </w:pPr>
            <w:r w:rsidRPr="002D55A7">
              <w:rPr>
                <w:rFonts w:ascii="Times New Roman" w:hAnsi="Times New Roman" w:cs="Times New Roman"/>
                <w:b/>
                <w:sz w:val="28"/>
                <w:szCs w:val="28"/>
              </w:rPr>
              <w:t xml:space="preserve">Состав групп: </w:t>
            </w:r>
            <w:r w:rsidRPr="002D55A7">
              <w:rPr>
                <w:rFonts w:ascii="Times New Roman" w:hAnsi="Times New Roman" w:cs="Times New Roman"/>
                <w:sz w:val="28"/>
                <w:szCs w:val="28"/>
              </w:rPr>
              <w:t>Занятия проводятся в группе  по 15 детей (1 год обучения), по 12 детей (2 год обучения)</w:t>
            </w:r>
            <w:proofErr w:type="gramStart"/>
            <w:r w:rsidRPr="002D55A7">
              <w:rPr>
                <w:rFonts w:ascii="Times New Roman" w:hAnsi="Times New Roman" w:cs="Times New Roman"/>
                <w:sz w:val="28"/>
                <w:szCs w:val="28"/>
              </w:rPr>
              <w:t>,п</w:t>
            </w:r>
            <w:proofErr w:type="gramEnd"/>
            <w:r w:rsidRPr="002D55A7">
              <w:rPr>
                <w:rFonts w:ascii="Times New Roman" w:hAnsi="Times New Roman" w:cs="Times New Roman"/>
                <w:sz w:val="28"/>
                <w:szCs w:val="28"/>
              </w:rPr>
              <w:t>о 10 дет</w:t>
            </w:r>
            <w:r w:rsidR="009834EF">
              <w:rPr>
                <w:rFonts w:ascii="Times New Roman" w:hAnsi="Times New Roman" w:cs="Times New Roman"/>
                <w:sz w:val="28"/>
                <w:szCs w:val="28"/>
              </w:rPr>
              <w:t>ей (3 год обучения) в возрасте 8</w:t>
            </w:r>
            <w:r w:rsidRPr="002D55A7">
              <w:rPr>
                <w:rFonts w:ascii="Times New Roman" w:hAnsi="Times New Roman" w:cs="Times New Roman"/>
                <w:sz w:val="28"/>
                <w:szCs w:val="28"/>
              </w:rPr>
              <w:t>-14 лет. Форма подбора детей в группы свободная, объединение детей производится по интересам,  возрасту и  объему знаний.</w:t>
            </w:r>
          </w:p>
          <w:p w:rsidR="002D55A7" w:rsidRPr="002D55A7" w:rsidRDefault="002D55A7" w:rsidP="002D55A7">
            <w:pPr>
              <w:keepLines/>
              <w:spacing w:after="0"/>
              <w:jc w:val="both"/>
              <w:rPr>
                <w:rFonts w:ascii="Times New Roman" w:hAnsi="Times New Roman" w:cs="Times New Roman"/>
                <w:b/>
                <w:sz w:val="28"/>
                <w:szCs w:val="28"/>
              </w:rPr>
            </w:pPr>
            <w:r w:rsidRPr="002D55A7">
              <w:rPr>
                <w:rFonts w:ascii="Times New Roman" w:hAnsi="Times New Roman" w:cs="Times New Roman"/>
                <w:b/>
                <w:sz w:val="28"/>
                <w:szCs w:val="28"/>
              </w:rPr>
              <w:t xml:space="preserve">Методы работы: </w:t>
            </w:r>
          </w:p>
          <w:p w:rsidR="002D55A7" w:rsidRPr="002D55A7" w:rsidRDefault="002D55A7" w:rsidP="002D55A7">
            <w:pPr>
              <w:keepLines/>
              <w:numPr>
                <w:ilvl w:val="0"/>
                <w:numId w:val="27"/>
              </w:numPr>
              <w:spacing w:after="0"/>
              <w:contextualSpacing/>
              <w:jc w:val="both"/>
              <w:rPr>
                <w:rFonts w:ascii="Times New Roman" w:hAnsi="Times New Roman" w:cs="Times New Roman"/>
                <w:sz w:val="28"/>
                <w:szCs w:val="28"/>
              </w:rPr>
            </w:pPr>
            <w:r w:rsidRPr="002D55A7">
              <w:rPr>
                <w:rFonts w:ascii="Times New Roman" w:hAnsi="Times New Roman" w:cs="Times New Roman"/>
                <w:sz w:val="28"/>
                <w:szCs w:val="28"/>
              </w:rPr>
              <w:t>Вербальные (беседы, рассказы, объяснения);</w:t>
            </w:r>
          </w:p>
          <w:p w:rsidR="002D55A7" w:rsidRPr="002D55A7" w:rsidRDefault="002D55A7" w:rsidP="002D55A7">
            <w:pPr>
              <w:numPr>
                <w:ilvl w:val="0"/>
                <w:numId w:val="27"/>
              </w:numPr>
              <w:spacing w:after="0"/>
              <w:contextualSpacing/>
              <w:jc w:val="both"/>
              <w:rPr>
                <w:rFonts w:ascii="Times New Roman" w:hAnsi="Times New Roman"/>
                <w:sz w:val="28"/>
                <w:szCs w:val="28"/>
              </w:rPr>
            </w:pPr>
            <w:r w:rsidRPr="002D55A7">
              <w:rPr>
                <w:rFonts w:ascii="Times New Roman" w:hAnsi="Times New Roman" w:cs="Times New Roman"/>
                <w:sz w:val="28"/>
                <w:szCs w:val="28"/>
              </w:rPr>
              <w:t>Практические (</w:t>
            </w:r>
            <w:r w:rsidRPr="002D55A7">
              <w:rPr>
                <w:rFonts w:ascii="Times New Roman" w:hAnsi="Times New Roman"/>
                <w:sz w:val="28"/>
                <w:szCs w:val="28"/>
              </w:rPr>
              <w:t>самостоятельная работа, работа под наблюдением педагога, занятия</w:t>
            </w:r>
            <w:r w:rsidR="009834EF">
              <w:rPr>
                <w:rFonts w:ascii="Times New Roman" w:hAnsi="Times New Roman"/>
                <w:sz w:val="28"/>
                <w:szCs w:val="28"/>
              </w:rPr>
              <w:t>-соревнования, занятия-фантазии)</w:t>
            </w:r>
          </w:p>
          <w:p w:rsidR="002D55A7" w:rsidRPr="002D55A7" w:rsidRDefault="002D55A7" w:rsidP="002D55A7">
            <w:pPr>
              <w:keepLines/>
              <w:numPr>
                <w:ilvl w:val="0"/>
                <w:numId w:val="27"/>
              </w:numPr>
              <w:spacing w:after="0"/>
              <w:contextualSpacing/>
              <w:jc w:val="both"/>
              <w:rPr>
                <w:rFonts w:ascii="Times New Roman" w:hAnsi="Times New Roman" w:cs="Times New Roman"/>
                <w:sz w:val="28"/>
                <w:szCs w:val="28"/>
              </w:rPr>
            </w:pPr>
            <w:r w:rsidRPr="002D55A7">
              <w:rPr>
                <w:rFonts w:ascii="Times New Roman" w:hAnsi="Times New Roman" w:cs="Times New Roman"/>
                <w:sz w:val="28"/>
                <w:szCs w:val="28"/>
              </w:rPr>
              <w:t>Наглядные (показ презентаций, образцов изделий).</w:t>
            </w:r>
          </w:p>
          <w:p w:rsidR="002D55A7" w:rsidRPr="002D55A7" w:rsidRDefault="002D55A7" w:rsidP="002D55A7">
            <w:pPr>
              <w:keepLines/>
              <w:spacing w:after="0"/>
              <w:jc w:val="both"/>
              <w:rPr>
                <w:rFonts w:ascii="Times New Roman" w:hAnsi="Times New Roman" w:cs="Times New Roman"/>
                <w:b/>
                <w:sz w:val="28"/>
                <w:szCs w:val="28"/>
              </w:rPr>
            </w:pPr>
            <w:r w:rsidRPr="002D55A7">
              <w:rPr>
                <w:rFonts w:ascii="Times New Roman" w:hAnsi="Times New Roman" w:cs="Times New Roman"/>
                <w:b/>
                <w:sz w:val="28"/>
                <w:szCs w:val="28"/>
              </w:rPr>
              <w:t>Виды контроля:</w:t>
            </w:r>
          </w:p>
          <w:p w:rsidR="002D55A7" w:rsidRPr="002D55A7" w:rsidRDefault="002D55A7" w:rsidP="002D55A7">
            <w:pPr>
              <w:keepLines/>
              <w:numPr>
                <w:ilvl w:val="0"/>
                <w:numId w:val="28"/>
              </w:numPr>
              <w:spacing w:after="0"/>
              <w:contextualSpacing/>
              <w:jc w:val="both"/>
              <w:rPr>
                <w:rFonts w:ascii="Times New Roman" w:hAnsi="Times New Roman" w:cs="Times New Roman"/>
                <w:sz w:val="28"/>
                <w:szCs w:val="28"/>
              </w:rPr>
            </w:pPr>
            <w:r w:rsidRPr="002D55A7">
              <w:rPr>
                <w:rFonts w:ascii="Times New Roman" w:hAnsi="Times New Roman" w:cs="Times New Roman"/>
                <w:sz w:val="28"/>
                <w:szCs w:val="28"/>
              </w:rPr>
              <w:t xml:space="preserve">Водный, который проводится для закрепления имеющихся знаний, умений и   навыков;  </w:t>
            </w:r>
          </w:p>
          <w:p w:rsidR="002D55A7" w:rsidRPr="002D55A7" w:rsidRDefault="002D55A7" w:rsidP="002D55A7">
            <w:pPr>
              <w:keepLines/>
              <w:numPr>
                <w:ilvl w:val="0"/>
                <w:numId w:val="28"/>
              </w:numPr>
              <w:spacing w:after="0"/>
              <w:contextualSpacing/>
              <w:jc w:val="both"/>
              <w:rPr>
                <w:rFonts w:ascii="Times New Roman" w:hAnsi="Times New Roman" w:cs="Times New Roman"/>
                <w:sz w:val="28"/>
                <w:szCs w:val="28"/>
              </w:rPr>
            </w:pPr>
            <w:r w:rsidRPr="002D55A7">
              <w:rPr>
                <w:rFonts w:ascii="Times New Roman" w:hAnsi="Times New Roman" w:cs="Times New Roman"/>
                <w:sz w:val="28"/>
                <w:szCs w:val="28"/>
              </w:rPr>
              <w:t>Текущий контроль направлен на усвоение последовательности операций;</w:t>
            </w:r>
          </w:p>
          <w:p w:rsidR="002D55A7" w:rsidRPr="002D55A7" w:rsidRDefault="002D55A7" w:rsidP="002D55A7">
            <w:pPr>
              <w:keepLines/>
              <w:numPr>
                <w:ilvl w:val="0"/>
                <w:numId w:val="28"/>
              </w:numPr>
              <w:spacing w:after="0"/>
              <w:contextualSpacing/>
              <w:jc w:val="both"/>
              <w:rPr>
                <w:rFonts w:ascii="Times New Roman" w:hAnsi="Times New Roman" w:cs="Times New Roman"/>
                <w:sz w:val="28"/>
                <w:szCs w:val="28"/>
              </w:rPr>
            </w:pPr>
            <w:r w:rsidRPr="002D55A7">
              <w:rPr>
                <w:rFonts w:ascii="Times New Roman" w:hAnsi="Times New Roman" w:cs="Times New Roman"/>
                <w:sz w:val="28"/>
                <w:szCs w:val="28"/>
              </w:rPr>
              <w:t xml:space="preserve">Итоговый, проводится по завершению программы для оценки ее </w:t>
            </w:r>
            <w:r w:rsidRPr="002D55A7">
              <w:rPr>
                <w:rFonts w:ascii="Times New Roman" w:hAnsi="Times New Roman" w:cs="Times New Roman"/>
                <w:sz w:val="28"/>
                <w:szCs w:val="28"/>
              </w:rPr>
              <w:lastRenderedPageBreak/>
              <w:t>результативности и эффективности (выставки работ).</w:t>
            </w:r>
          </w:p>
          <w:p w:rsidR="00A56CA6" w:rsidRDefault="002D55A7" w:rsidP="001E575E">
            <w:pPr>
              <w:keepLines/>
              <w:spacing w:after="0"/>
              <w:contextualSpacing/>
              <w:jc w:val="both"/>
              <w:rPr>
                <w:rFonts w:ascii="Times New Roman" w:hAnsi="Times New Roman" w:cs="Times New Roman"/>
                <w:b/>
                <w:sz w:val="28"/>
                <w:szCs w:val="28"/>
              </w:rPr>
            </w:pPr>
            <w:r w:rsidRPr="002D55A7">
              <w:rPr>
                <w:rFonts w:ascii="Times New Roman" w:hAnsi="Times New Roman" w:cs="Times New Roman"/>
                <w:b/>
                <w:sz w:val="28"/>
                <w:szCs w:val="28"/>
              </w:rPr>
              <w:t>Формы подведен</w:t>
            </w:r>
            <w:r w:rsidR="00A56CA6">
              <w:rPr>
                <w:rFonts w:ascii="Times New Roman" w:hAnsi="Times New Roman" w:cs="Times New Roman"/>
                <w:b/>
                <w:sz w:val="28"/>
                <w:szCs w:val="28"/>
              </w:rPr>
              <w:t xml:space="preserve">ия итогов реализации программы </w:t>
            </w:r>
          </w:p>
          <w:p w:rsidR="002D55A7" w:rsidRPr="001E575E" w:rsidRDefault="002D55A7" w:rsidP="001E575E">
            <w:pPr>
              <w:keepLines/>
              <w:spacing w:after="0"/>
              <w:contextualSpacing/>
              <w:jc w:val="both"/>
              <w:rPr>
                <w:rFonts w:ascii="Times New Roman" w:hAnsi="Times New Roman" w:cs="Times New Roman"/>
                <w:b/>
                <w:sz w:val="28"/>
                <w:szCs w:val="28"/>
              </w:rPr>
            </w:pPr>
            <w:r w:rsidRPr="002D55A7">
              <w:rPr>
                <w:rFonts w:ascii="Times New Roman" w:hAnsi="Times New Roman" w:cs="Times New Roman"/>
                <w:sz w:val="28"/>
                <w:szCs w:val="28"/>
              </w:rPr>
              <w:t>Участие учащихся в районных мероприятиях, в районных и республиканских конкурсах.</w:t>
            </w:r>
          </w:p>
          <w:p w:rsidR="002D55A7" w:rsidRPr="002D55A7" w:rsidRDefault="002D55A7" w:rsidP="002D55A7">
            <w:pPr>
              <w:keepLines/>
              <w:spacing w:after="0"/>
              <w:jc w:val="both"/>
              <w:rPr>
                <w:rFonts w:ascii="Times New Roman" w:hAnsi="Times New Roman" w:cs="Times New Roman"/>
                <w:sz w:val="28"/>
                <w:szCs w:val="28"/>
              </w:rPr>
            </w:pPr>
            <w:r w:rsidRPr="002D55A7">
              <w:rPr>
                <w:rFonts w:ascii="Times New Roman" w:hAnsi="Times New Roman" w:cs="Times New Roman"/>
                <w:sz w:val="28"/>
                <w:szCs w:val="28"/>
              </w:rPr>
              <w:t>Данная программа дополнительного образования тесно связ</w:t>
            </w:r>
            <w:r w:rsidR="001E575E">
              <w:rPr>
                <w:rFonts w:ascii="Times New Roman" w:hAnsi="Times New Roman" w:cs="Times New Roman"/>
                <w:sz w:val="28"/>
                <w:szCs w:val="28"/>
              </w:rPr>
              <w:t>ана с уроками технологии и социально</w:t>
            </w:r>
            <w:r w:rsidRPr="002D55A7">
              <w:rPr>
                <w:rFonts w:ascii="Times New Roman" w:hAnsi="Times New Roman" w:cs="Times New Roman"/>
                <w:sz w:val="28"/>
                <w:szCs w:val="28"/>
              </w:rPr>
              <w:t>-культурной ориентировки.</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b/>
                <w:bCs/>
                <w:i/>
                <w:iCs/>
                <w:color w:val="000000"/>
                <w:sz w:val="28"/>
                <w:szCs w:val="28"/>
              </w:rPr>
              <w:t xml:space="preserve">В первый год </w:t>
            </w:r>
            <w:r w:rsidRPr="002D55A7">
              <w:rPr>
                <w:rFonts w:ascii="Times New Roman" w:hAnsi="Times New Roman" w:cs="Times New Roman"/>
                <w:color w:val="000000"/>
                <w:sz w:val="28"/>
                <w:szCs w:val="28"/>
              </w:rPr>
              <w:t>обучения дети получают элементарн</w:t>
            </w:r>
            <w:r w:rsidR="001E575E">
              <w:rPr>
                <w:rFonts w:ascii="Times New Roman" w:hAnsi="Times New Roman" w:cs="Times New Roman"/>
                <w:color w:val="000000"/>
                <w:sz w:val="28"/>
                <w:szCs w:val="28"/>
              </w:rPr>
              <w:t xml:space="preserve">ое образование по </w:t>
            </w:r>
            <w:r w:rsidR="001E575E" w:rsidRPr="001E575E">
              <w:rPr>
                <w:rFonts w:ascii="Times New Roman" w:hAnsi="Times New Roman" w:cs="Times New Roman"/>
                <w:color w:val="000000"/>
                <w:sz w:val="28"/>
                <w:szCs w:val="28"/>
              </w:rPr>
              <w:t>основ</w:t>
            </w:r>
            <w:r w:rsidR="001E575E">
              <w:rPr>
                <w:rFonts w:ascii="Times New Roman" w:hAnsi="Times New Roman" w:cs="Times New Roman"/>
                <w:color w:val="000000"/>
                <w:sz w:val="28"/>
                <w:szCs w:val="28"/>
              </w:rPr>
              <w:t xml:space="preserve">ам </w:t>
            </w:r>
            <w:r w:rsidR="001E575E" w:rsidRPr="001E575E">
              <w:rPr>
                <w:rFonts w:ascii="Times New Roman" w:hAnsi="Times New Roman" w:cs="Times New Roman"/>
                <w:color w:val="000000"/>
                <w:sz w:val="28"/>
                <w:szCs w:val="28"/>
              </w:rPr>
              <w:t xml:space="preserve"> художественного </w:t>
            </w:r>
            <w:r w:rsidR="001E575E">
              <w:rPr>
                <w:rFonts w:ascii="Times New Roman" w:hAnsi="Times New Roman" w:cs="Times New Roman"/>
                <w:color w:val="000000"/>
                <w:sz w:val="28"/>
                <w:szCs w:val="28"/>
              </w:rPr>
              <w:t>мастерства, выполнения оригами и созданий аппликаций</w:t>
            </w:r>
            <w:r w:rsidRPr="002D55A7">
              <w:rPr>
                <w:rFonts w:ascii="Times New Roman" w:hAnsi="Times New Roman" w:cs="Times New Roman"/>
                <w:color w:val="000000"/>
                <w:sz w:val="28"/>
                <w:szCs w:val="28"/>
              </w:rPr>
              <w:t>. Вос</w:t>
            </w:r>
            <w:r w:rsidR="00A56CA6">
              <w:rPr>
                <w:rFonts w:ascii="Times New Roman" w:hAnsi="Times New Roman" w:cs="Times New Roman"/>
                <w:color w:val="000000"/>
                <w:sz w:val="28"/>
                <w:szCs w:val="28"/>
              </w:rPr>
              <w:t xml:space="preserve">питанники стараются выполнить </w:t>
            </w:r>
            <w:r w:rsidR="0012594C">
              <w:rPr>
                <w:rFonts w:ascii="Times New Roman" w:hAnsi="Times New Roman" w:cs="Times New Roman"/>
                <w:color w:val="000000"/>
                <w:sz w:val="28"/>
                <w:szCs w:val="28"/>
              </w:rPr>
              <w:t>задания по определенной теме</w:t>
            </w:r>
            <w:r w:rsidR="00A56CA6">
              <w:rPr>
                <w:rFonts w:ascii="Times New Roman" w:hAnsi="Times New Roman" w:cs="Times New Roman"/>
                <w:color w:val="000000"/>
                <w:sz w:val="28"/>
                <w:szCs w:val="28"/>
              </w:rPr>
              <w:t>.</w:t>
            </w:r>
            <w:r w:rsidRPr="002D55A7">
              <w:rPr>
                <w:rFonts w:ascii="Times New Roman" w:hAnsi="Times New Roman" w:cs="Times New Roman"/>
                <w:color w:val="000000"/>
                <w:sz w:val="28"/>
                <w:szCs w:val="28"/>
              </w:rPr>
              <w:t xml:space="preserve"> Приобретаются навыки раскроя и пошива игрушки, дети получают представления о пропорциях её деталей, выразительности формы изделия, декоративных свойствах материала.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Учебные занятия строятся по принципу чередования видов деятельности. Сначала идёт просмотр и выбор игрушки, построение выкройки, раскрой, смётка, затем сборка готового произведения (игрушки).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Основные задачи первого года обучения: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познакомить с технологией изготовления игрушки;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освоением навыков работы с различными инструментами;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выявлением индивидуальных возможностей и наклонностей учащихся;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помочь девочкам в развитии их вкуса и творческих способностей;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побудить желание дальнейшего совершенствовании в изготовлении игрушки.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По окончанию первого года обучения воспитанники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b/>
                <w:bCs/>
                <w:i/>
                <w:iCs/>
                <w:color w:val="000000"/>
                <w:sz w:val="28"/>
                <w:szCs w:val="28"/>
              </w:rPr>
              <w:t xml:space="preserve">должны знать: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правила техники безопасности и работы с инструментами,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свойства и особенности материалов,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технику швов,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технологию увеличения выкройки,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способы хранения выкроек,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основы технологии раскроя, моделирования, оформления игрушек,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технологию работы с тканью.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b/>
                <w:bCs/>
                <w:i/>
                <w:iCs/>
                <w:color w:val="000000"/>
                <w:sz w:val="28"/>
                <w:szCs w:val="28"/>
              </w:rPr>
              <w:t xml:space="preserve">должны уметь: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выполнять швы в различной технике,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выполнять графические работы,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изготавливать простую игрушку,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изготавливать усложнённую игрушку,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шить комбинированную игрушку</w:t>
            </w:r>
          </w:p>
          <w:p w:rsidR="000F79ED" w:rsidRDefault="002D55A7" w:rsidP="000F79ED">
            <w:pPr>
              <w:spacing w:after="0"/>
              <w:ind w:firstLine="426"/>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b/>
                <w:bCs/>
                <w:i/>
                <w:iCs/>
                <w:sz w:val="28"/>
                <w:szCs w:val="28"/>
                <w:lang w:eastAsia="ru-RU"/>
              </w:rPr>
              <w:t xml:space="preserve">На втором году </w:t>
            </w:r>
            <w:r w:rsidRPr="002D55A7">
              <w:rPr>
                <w:rFonts w:ascii="Times New Roman" w:eastAsia="Times New Roman" w:hAnsi="Times New Roman" w:cs="Times New Roman"/>
                <w:sz w:val="28"/>
                <w:szCs w:val="28"/>
                <w:lang w:eastAsia="ru-RU"/>
              </w:rPr>
              <w:t>обучения происходит углубление и расширение знаний и возможностей, закрепляют уже полученные знания, умения и навыки.</w:t>
            </w:r>
          </w:p>
          <w:p w:rsidR="002D55A7" w:rsidRPr="000F79ED" w:rsidRDefault="002D55A7" w:rsidP="000F79ED">
            <w:pPr>
              <w:spacing w:after="0"/>
              <w:ind w:firstLine="426"/>
              <w:jc w:val="both"/>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lastRenderedPageBreak/>
              <w:t>Детипродолжают овладевать более сложными приёмами работы, знакомятся с выполнением деталей игрушек, самостоятельно выполняют объёмные игрушки из меха. У воспитанниц проявляется творческая активность на занятиях, способность мыслить, воспроизводить на деле творения их мысли. Учащихся не всегда хотят выполнять одну игрушку совместно со всем коллективом, поэтому им предоставляется выбор, возможность самостоятельного творческого подхода в создании индивидуальной игрушки. Большое внимание уделяется изготовлению полезной игрушки (грелка на чайник, очечник, кошелёк и т. д.), которая служит для украшения дома и личного применения.</w:t>
            </w:r>
          </w:p>
          <w:p w:rsidR="002D55A7" w:rsidRPr="002D55A7" w:rsidRDefault="002D55A7" w:rsidP="002D55A7">
            <w:pPr>
              <w:spacing w:after="0"/>
              <w:ind w:firstLine="426"/>
              <w:rPr>
                <w:rFonts w:ascii="Times New Roman" w:eastAsiaTheme="minorEastAsia" w:hAnsi="Times New Roman" w:cs="Times New Roman"/>
                <w:b/>
                <w:i/>
                <w:sz w:val="20"/>
                <w:szCs w:val="20"/>
                <w:lang w:eastAsia="ru-RU"/>
              </w:rPr>
            </w:pPr>
            <w:r w:rsidRPr="002D55A7">
              <w:rPr>
                <w:rFonts w:ascii="Times New Roman" w:eastAsia="Times New Roman" w:hAnsi="Times New Roman" w:cs="Times New Roman"/>
                <w:b/>
                <w:i/>
                <w:sz w:val="28"/>
                <w:szCs w:val="28"/>
                <w:lang w:eastAsia="ru-RU"/>
              </w:rPr>
              <w:t>Основные задачи второго года обучения:</w:t>
            </w:r>
          </w:p>
          <w:p w:rsidR="002D55A7" w:rsidRPr="002D55A7" w:rsidRDefault="002D55A7" w:rsidP="002D55A7">
            <w:pPr>
              <w:tabs>
                <w:tab w:val="left" w:pos="870"/>
              </w:tabs>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дать знания основ техники шитья на швейной машинке;</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овладеть приемами изготовления сложных игрушек;</w:t>
            </w:r>
          </w:p>
          <w:p w:rsidR="002D55A7" w:rsidRPr="002D55A7" w:rsidRDefault="002D55A7" w:rsidP="002D55A7">
            <w:pPr>
              <w:tabs>
                <w:tab w:val="left" w:pos="840"/>
              </w:tabs>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сформировать общественную активность, устойчивый</w:t>
            </w:r>
            <w:r w:rsidRPr="002D55A7">
              <w:rPr>
                <w:rFonts w:ascii="Times New Roman" w:eastAsiaTheme="minorEastAsia" w:hAnsi="Times New Roman" w:cs="Times New Roman"/>
                <w:sz w:val="20"/>
                <w:szCs w:val="20"/>
                <w:lang w:eastAsia="ru-RU"/>
              </w:rPr>
              <w:tab/>
            </w:r>
            <w:r w:rsidRPr="002D55A7">
              <w:rPr>
                <w:rFonts w:ascii="Times New Roman" w:eastAsia="Times New Roman" w:hAnsi="Times New Roman" w:cs="Times New Roman"/>
                <w:sz w:val="27"/>
                <w:szCs w:val="27"/>
                <w:lang w:eastAsia="ru-RU"/>
              </w:rPr>
              <w:t xml:space="preserve">интерес к участию в </w:t>
            </w:r>
            <w:r w:rsidRPr="002D55A7">
              <w:rPr>
                <w:rFonts w:ascii="Times New Roman" w:eastAsia="Times New Roman" w:hAnsi="Times New Roman" w:cs="Times New Roman"/>
                <w:sz w:val="28"/>
                <w:szCs w:val="28"/>
                <w:lang w:eastAsia="ru-RU"/>
              </w:rPr>
              <w:t>деятельности мастерской;</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выработать умение корректировки выкроек игрушек;</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7"/>
                <w:szCs w:val="27"/>
                <w:lang w:eastAsia="ru-RU"/>
              </w:rPr>
              <w:t>овладеть приемами цветовых решений в изготовлении игрушек. По окончанию второго года обучения воспитанники</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b/>
                <w:bCs/>
                <w:i/>
                <w:iCs/>
                <w:sz w:val="28"/>
                <w:szCs w:val="28"/>
                <w:lang w:eastAsia="ru-RU"/>
              </w:rPr>
              <w:t>знают:</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правила техники безопасности,</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основные навыки по крою и шитью,</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технологию увеличения выкроек (повторение первого года обучения), технологию изготовления каркасных игрушек, технологию разработки выкройки.</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b/>
                <w:bCs/>
                <w:i/>
                <w:iCs/>
                <w:sz w:val="28"/>
                <w:szCs w:val="28"/>
                <w:lang w:eastAsia="ru-RU"/>
              </w:rPr>
              <w:t>умеют:</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r w:rsidRPr="002D55A7">
              <w:rPr>
                <w:rFonts w:ascii="Times New Roman" w:eastAsia="Times New Roman" w:hAnsi="Times New Roman" w:cs="Times New Roman"/>
                <w:sz w:val="28"/>
                <w:szCs w:val="28"/>
                <w:lang w:eastAsia="ru-RU"/>
              </w:rPr>
              <w:t>шить игрушку из меха (маленькие и большие работы), шить игрушку с проволочным каркасом, шить игрушку, предназначенную для дома,</w:t>
            </w:r>
          </w:p>
          <w:p w:rsidR="002D55A7" w:rsidRPr="002D55A7" w:rsidRDefault="002D55A7" w:rsidP="002D55A7">
            <w:pPr>
              <w:spacing w:after="0"/>
              <w:ind w:firstLine="426"/>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самостоятельно разрабатывать модель выкройки игрушки (авторской)</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На </w:t>
            </w:r>
            <w:r w:rsidRPr="002D55A7">
              <w:rPr>
                <w:rFonts w:ascii="Times New Roman" w:hAnsi="Times New Roman" w:cs="Times New Roman"/>
                <w:b/>
                <w:bCs/>
                <w:i/>
                <w:iCs/>
                <w:color w:val="000000"/>
                <w:sz w:val="28"/>
                <w:szCs w:val="28"/>
              </w:rPr>
              <w:t xml:space="preserve">третьем году </w:t>
            </w:r>
            <w:r w:rsidRPr="002D55A7">
              <w:rPr>
                <w:rFonts w:ascii="Times New Roman" w:hAnsi="Times New Roman" w:cs="Times New Roman"/>
                <w:color w:val="000000"/>
                <w:sz w:val="28"/>
                <w:szCs w:val="28"/>
              </w:rPr>
              <w:t xml:space="preserve">обучения дети, хорошо усвоившие технические приемы ручной и машинной работы по изготовлению игрушки, постепенно начинают самостоятельно создавать различные куклы. Это - итоговый момент в обучении, когда воспитанники применяют весь полученный комплекс знаний, умений, навыков, начиная с создания эскиза до завершения изделия. </w:t>
            </w:r>
          </w:p>
          <w:p w:rsidR="002D55A7" w:rsidRPr="002D55A7" w:rsidRDefault="002D55A7" w:rsidP="002D55A7">
            <w:pPr>
              <w:autoSpaceDE w:val="0"/>
              <w:autoSpaceDN w:val="0"/>
              <w:adjustRightInd w:val="0"/>
              <w:spacing w:after="0"/>
              <w:ind w:firstLine="426"/>
              <w:jc w:val="both"/>
              <w:rPr>
                <w:rFonts w:ascii="Times New Roman" w:hAnsi="Times New Roman" w:cs="Times New Roman"/>
                <w:b/>
                <w:i/>
                <w:color w:val="000000"/>
                <w:sz w:val="28"/>
                <w:szCs w:val="28"/>
              </w:rPr>
            </w:pPr>
            <w:r w:rsidRPr="002D55A7">
              <w:rPr>
                <w:rFonts w:ascii="Times New Roman" w:hAnsi="Times New Roman" w:cs="Times New Roman"/>
                <w:b/>
                <w:i/>
                <w:color w:val="000000"/>
                <w:sz w:val="28"/>
                <w:szCs w:val="28"/>
              </w:rPr>
              <w:t xml:space="preserve">Основные задачи третьего года обучения: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развить активность, самостоятельность посредствам выполнения авторских работ;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знать виды русского народного творчества;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знать элементы русского народного костюма;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lastRenderedPageBreak/>
              <w:t xml:space="preserve">овладеть приемами самостоятельного конструирования и изготовления кукол;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расширить кругозор в области биологии, литературы, рисования, черчения.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По окончанию третьего года обучения воспитанники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b/>
                <w:bCs/>
                <w:i/>
                <w:iCs/>
                <w:color w:val="000000"/>
                <w:sz w:val="28"/>
                <w:szCs w:val="28"/>
              </w:rPr>
              <w:t xml:space="preserve">знают: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правила техники безопасности,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технологию оформления головы и лица куклы,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основные приёмы вышивки,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основные приёмы накладывания аппликаций,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виды кукол и их изготовление,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правила составления выкройки по эскизу.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b/>
                <w:bCs/>
                <w:i/>
                <w:iCs/>
                <w:color w:val="000000"/>
                <w:sz w:val="28"/>
                <w:szCs w:val="28"/>
              </w:rPr>
              <w:t xml:space="preserve">умеют: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вышивать, накладывать и прикреплять аппликацию,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изготавливать разного вида куклы,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самостоятельно увеличивать или уменьшать детали выкроек, </w:t>
            </w: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самостоятельно разрабатывать выкройку модели и изготавливать по ней изделие. </w:t>
            </w:r>
          </w:p>
          <w:p w:rsidR="002D55A7" w:rsidRPr="002D55A7" w:rsidRDefault="002D55A7" w:rsidP="002D55A7">
            <w:pPr>
              <w:spacing w:after="0"/>
              <w:ind w:firstLine="426"/>
              <w:rPr>
                <w:rFonts w:ascii="Times New Roman" w:eastAsiaTheme="minorEastAsia" w:hAnsi="Times New Roman" w:cs="Times New Roman"/>
                <w:sz w:val="20"/>
                <w:szCs w:val="20"/>
                <w:lang w:eastAsia="ru-RU"/>
              </w:rPr>
            </w:pP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2. Примерный тематический план занятий</w:t>
            </w: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 xml:space="preserve"> первого года обучения объединения «</w:t>
            </w:r>
            <w:r w:rsidR="002B6300">
              <w:rPr>
                <w:rFonts w:ascii="Georgia" w:hAnsi="Georgia" w:cs="Times New Roman"/>
                <w:b/>
                <w:bCs/>
                <w:iCs/>
                <w:color w:val="000000"/>
                <w:sz w:val="28"/>
                <w:szCs w:val="28"/>
              </w:rPr>
              <w:t>Мастерская рукоделия</w:t>
            </w:r>
            <w:r w:rsidRPr="002D55A7">
              <w:rPr>
                <w:rFonts w:ascii="Georgia" w:hAnsi="Georgia" w:cs="Times New Roman"/>
                <w:b/>
                <w:bCs/>
                <w:iCs/>
                <w:color w:val="000000"/>
                <w:sz w:val="28"/>
                <w:szCs w:val="28"/>
              </w:rPr>
              <w:t>»</w:t>
            </w: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 xml:space="preserve">на </w:t>
            </w:r>
            <w:r w:rsidR="002B6300">
              <w:rPr>
                <w:rFonts w:ascii="Georgia" w:hAnsi="Georgia" w:cs="Times New Roman"/>
                <w:b/>
                <w:bCs/>
                <w:iCs/>
                <w:color w:val="000000"/>
                <w:sz w:val="28"/>
                <w:szCs w:val="28"/>
              </w:rPr>
              <w:t>2020/2021</w:t>
            </w:r>
            <w:r w:rsidRPr="002D55A7">
              <w:rPr>
                <w:rFonts w:ascii="Georgia" w:hAnsi="Georgia" w:cs="Times New Roman"/>
                <w:b/>
                <w:bCs/>
                <w:iCs/>
                <w:color w:val="000000"/>
                <w:sz w:val="28"/>
                <w:szCs w:val="28"/>
              </w:rPr>
              <w:t xml:space="preserve"> учебный год</w:t>
            </w: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
                <w:iCs/>
                <w:color w:val="000000"/>
                <w:sz w:val="28"/>
                <w:szCs w:val="28"/>
              </w:rPr>
            </w:pPr>
          </w:p>
          <w:tbl>
            <w:tblPr>
              <w:tblStyle w:val="a3"/>
              <w:tblW w:w="8959" w:type="dxa"/>
              <w:tblLayout w:type="fixed"/>
              <w:tblLook w:val="04A0"/>
            </w:tblPr>
            <w:tblGrid>
              <w:gridCol w:w="738"/>
              <w:gridCol w:w="1417"/>
              <w:gridCol w:w="2976"/>
              <w:gridCol w:w="993"/>
              <w:gridCol w:w="992"/>
              <w:gridCol w:w="851"/>
              <w:gridCol w:w="992"/>
            </w:tblGrid>
            <w:tr w:rsidR="002D55A7" w:rsidRPr="002D55A7" w:rsidTr="002B6300">
              <w:tc>
                <w:tcPr>
                  <w:tcW w:w="738" w:type="dxa"/>
                  <w:vMerge w:val="restart"/>
                </w:tcPr>
                <w:p w:rsidR="002D55A7" w:rsidRPr="002B6300" w:rsidRDefault="002D55A7" w:rsidP="002D55A7">
                  <w:pPr>
                    <w:jc w:val="center"/>
                    <w:rPr>
                      <w:rFonts w:ascii="Times New Roman" w:hAnsi="Times New Roman" w:cs="Times New Roman"/>
                      <w:b/>
                      <w:sz w:val="24"/>
                      <w:szCs w:val="24"/>
                    </w:rPr>
                  </w:pPr>
                  <w:r w:rsidRPr="002B6300">
                    <w:rPr>
                      <w:rFonts w:ascii="Times New Roman" w:hAnsi="Times New Roman" w:cs="Times New Roman"/>
                      <w:b/>
                      <w:sz w:val="24"/>
                      <w:szCs w:val="24"/>
                    </w:rPr>
                    <w:t>№ урока</w:t>
                  </w:r>
                </w:p>
              </w:tc>
              <w:tc>
                <w:tcPr>
                  <w:tcW w:w="1417" w:type="dxa"/>
                  <w:vMerge w:val="restart"/>
                </w:tcPr>
                <w:p w:rsidR="002D55A7" w:rsidRPr="002D55A7" w:rsidRDefault="002D55A7" w:rsidP="002D55A7">
                  <w:pPr>
                    <w:jc w:val="center"/>
                    <w:rPr>
                      <w:rFonts w:ascii="Times New Roman" w:hAnsi="Times New Roman" w:cs="Times New Roman"/>
                      <w:sz w:val="24"/>
                      <w:szCs w:val="24"/>
                    </w:rPr>
                  </w:pPr>
                  <w:r w:rsidRPr="002D55A7">
                    <w:rPr>
                      <w:rFonts w:ascii="Times New Roman" w:hAnsi="Times New Roman" w:cs="Times New Roman"/>
                      <w:sz w:val="24"/>
                      <w:szCs w:val="24"/>
                    </w:rPr>
                    <w:t>Раздел</w:t>
                  </w:r>
                </w:p>
              </w:tc>
              <w:tc>
                <w:tcPr>
                  <w:tcW w:w="2976" w:type="dxa"/>
                  <w:vMerge w:val="restart"/>
                </w:tcPr>
                <w:p w:rsidR="002D55A7" w:rsidRPr="002D55A7" w:rsidRDefault="002D55A7" w:rsidP="002D55A7">
                  <w:pPr>
                    <w:jc w:val="center"/>
                    <w:rPr>
                      <w:rFonts w:ascii="Times New Roman" w:hAnsi="Times New Roman" w:cs="Times New Roman"/>
                      <w:sz w:val="24"/>
                      <w:szCs w:val="24"/>
                    </w:rPr>
                  </w:pPr>
                  <w:r w:rsidRPr="002D55A7">
                    <w:rPr>
                      <w:rFonts w:ascii="Times New Roman" w:hAnsi="Times New Roman" w:cs="Times New Roman"/>
                      <w:sz w:val="24"/>
                      <w:szCs w:val="24"/>
                    </w:rPr>
                    <w:t>Тема</w:t>
                  </w:r>
                </w:p>
                <w:p w:rsidR="002D55A7" w:rsidRPr="002D55A7" w:rsidRDefault="002D55A7" w:rsidP="002D55A7">
                  <w:pPr>
                    <w:jc w:val="center"/>
                    <w:rPr>
                      <w:rFonts w:ascii="Times New Roman" w:hAnsi="Times New Roman" w:cs="Times New Roman"/>
                      <w:sz w:val="24"/>
                      <w:szCs w:val="24"/>
                    </w:rPr>
                  </w:pPr>
                </w:p>
              </w:tc>
              <w:tc>
                <w:tcPr>
                  <w:tcW w:w="2836" w:type="dxa"/>
                  <w:gridSpan w:val="3"/>
                </w:tcPr>
                <w:p w:rsidR="002D55A7" w:rsidRPr="002D55A7" w:rsidRDefault="002D55A7" w:rsidP="002D55A7">
                  <w:pPr>
                    <w:jc w:val="center"/>
                    <w:rPr>
                      <w:rFonts w:ascii="Times New Roman" w:hAnsi="Times New Roman" w:cs="Times New Roman"/>
                      <w:sz w:val="24"/>
                      <w:szCs w:val="24"/>
                    </w:rPr>
                  </w:pPr>
                  <w:r w:rsidRPr="002D55A7">
                    <w:rPr>
                      <w:rFonts w:ascii="Times New Roman" w:hAnsi="Times New Roman" w:cs="Times New Roman"/>
                      <w:sz w:val="24"/>
                      <w:szCs w:val="24"/>
                    </w:rPr>
                    <w:t>Часы</w:t>
                  </w:r>
                </w:p>
              </w:tc>
              <w:tc>
                <w:tcPr>
                  <w:tcW w:w="992" w:type="dxa"/>
                  <w:vMerge w:val="restart"/>
                </w:tcPr>
                <w:p w:rsidR="002D55A7" w:rsidRPr="002D55A7" w:rsidRDefault="002D55A7" w:rsidP="002D55A7">
                  <w:pPr>
                    <w:jc w:val="center"/>
                    <w:rPr>
                      <w:rFonts w:ascii="Times New Roman" w:hAnsi="Times New Roman" w:cs="Times New Roman"/>
                      <w:sz w:val="24"/>
                      <w:szCs w:val="24"/>
                    </w:rPr>
                  </w:pPr>
                  <w:r w:rsidRPr="002D55A7">
                    <w:rPr>
                      <w:rFonts w:ascii="Times New Roman" w:hAnsi="Times New Roman" w:cs="Times New Roman"/>
                      <w:sz w:val="24"/>
                      <w:szCs w:val="24"/>
                    </w:rPr>
                    <w:t>дата проведения</w:t>
                  </w:r>
                </w:p>
              </w:tc>
            </w:tr>
            <w:tr w:rsidR="002D55A7" w:rsidRPr="002D55A7" w:rsidTr="002B6300">
              <w:tc>
                <w:tcPr>
                  <w:tcW w:w="738" w:type="dxa"/>
                  <w:vMerge/>
                </w:tcPr>
                <w:p w:rsidR="002D55A7" w:rsidRPr="002B6300" w:rsidRDefault="002D55A7" w:rsidP="002D55A7">
                  <w:pPr>
                    <w:autoSpaceDE w:val="0"/>
                    <w:autoSpaceDN w:val="0"/>
                    <w:adjustRightInd w:val="0"/>
                    <w:spacing w:line="276" w:lineRule="auto"/>
                    <w:jc w:val="both"/>
                    <w:rPr>
                      <w:rFonts w:ascii="Times New Roman" w:hAnsi="Times New Roman" w:cs="Times New Roman"/>
                      <w:b/>
                      <w:color w:val="000000"/>
                      <w:sz w:val="24"/>
                      <w:szCs w:val="24"/>
                    </w:rPr>
                  </w:pPr>
                </w:p>
              </w:tc>
              <w:tc>
                <w:tcPr>
                  <w:tcW w:w="1417" w:type="dxa"/>
                  <w:vMerge/>
                </w:tcPr>
                <w:p w:rsidR="002D55A7" w:rsidRPr="002D55A7" w:rsidRDefault="002D55A7" w:rsidP="002D55A7">
                  <w:pPr>
                    <w:autoSpaceDE w:val="0"/>
                    <w:autoSpaceDN w:val="0"/>
                    <w:adjustRightInd w:val="0"/>
                    <w:spacing w:line="276" w:lineRule="auto"/>
                    <w:jc w:val="both"/>
                    <w:rPr>
                      <w:rFonts w:ascii="Times New Roman" w:hAnsi="Times New Roman" w:cs="Times New Roman"/>
                      <w:color w:val="000000"/>
                      <w:sz w:val="24"/>
                      <w:szCs w:val="24"/>
                    </w:rPr>
                  </w:pPr>
                </w:p>
              </w:tc>
              <w:tc>
                <w:tcPr>
                  <w:tcW w:w="2976" w:type="dxa"/>
                  <w:vMerge/>
                </w:tcPr>
                <w:p w:rsidR="002D55A7" w:rsidRPr="002D55A7" w:rsidRDefault="002D55A7" w:rsidP="002D55A7">
                  <w:pPr>
                    <w:autoSpaceDE w:val="0"/>
                    <w:autoSpaceDN w:val="0"/>
                    <w:adjustRightInd w:val="0"/>
                    <w:spacing w:line="276" w:lineRule="auto"/>
                    <w:jc w:val="both"/>
                    <w:rPr>
                      <w:rFonts w:ascii="Times New Roman" w:hAnsi="Times New Roman" w:cs="Times New Roman"/>
                      <w:color w:val="000000"/>
                      <w:sz w:val="24"/>
                      <w:szCs w:val="24"/>
                    </w:rPr>
                  </w:pPr>
                </w:p>
              </w:tc>
              <w:tc>
                <w:tcPr>
                  <w:tcW w:w="993"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Cs/>
                      <w:color w:val="000000"/>
                      <w:sz w:val="24"/>
                      <w:szCs w:val="24"/>
                    </w:rPr>
                    <w:t>Теория</w:t>
                  </w:r>
                </w:p>
              </w:tc>
              <w:tc>
                <w:tcPr>
                  <w:tcW w:w="992"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Cs/>
                      <w:color w:val="000000"/>
                      <w:sz w:val="24"/>
                      <w:szCs w:val="24"/>
                    </w:rPr>
                    <w:t>Практика</w:t>
                  </w:r>
                </w:p>
              </w:tc>
              <w:tc>
                <w:tcPr>
                  <w:tcW w:w="851" w:type="dxa"/>
                </w:tcPr>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всего</w:t>
                  </w:r>
                </w:p>
              </w:tc>
              <w:tc>
                <w:tcPr>
                  <w:tcW w:w="992" w:type="dxa"/>
                  <w:vMerge/>
                </w:tcPr>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p>
              </w:tc>
            </w:tr>
            <w:tr w:rsidR="002D55A7" w:rsidRPr="002D55A7" w:rsidTr="002B6300">
              <w:trPr>
                <w:trHeight w:val="2569"/>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color w:val="000000"/>
                      <w:sz w:val="24"/>
                      <w:szCs w:val="24"/>
                    </w:rPr>
                  </w:pPr>
                  <w:r w:rsidRPr="002B6300">
                    <w:rPr>
                      <w:rFonts w:ascii="Times New Roman" w:hAnsi="Times New Roman" w:cs="Times New Roman"/>
                      <w:b/>
                      <w:bCs/>
                      <w:color w:val="000000"/>
                      <w:sz w:val="24"/>
                      <w:szCs w:val="24"/>
                    </w:rPr>
                    <w:t>1-4</w:t>
                  </w:r>
                </w:p>
              </w:tc>
              <w:tc>
                <w:tcPr>
                  <w:tcW w:w="1417" w:type="dxa"/>
                </w:tcPr>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Вводное занятие</w:t>
                  </w:r>
                </w:p>
                <w:p w:rsidR="002D55A7" w:rsidRPr="002D55A7" w:rsidRDefault="002D55A7" w:rsidP="002D55A7">
                  <w:pPr>
                    <w:autoSpaceDE w:val="0"/>
                    <w:autoSpaceDN w:val="0"/>
                    <w:adjustRightInd w:val="0"/>
                    <w:jc w:val="center"/>
                    <w:rPr>
                      <w:rFonts w:ascii="Times New Roman" w:hAnsi="Times New Roman" w:cs="Times New Roman"/>
                      <w:b/>
                      <w:bCs/>
                      <w:color w:val="000000"/>
                      <w:sz w:val="28"/>
                      <w:szCs w:val="28"/>
                    </w:rPr>
                  </w:pPr>
                </w:p>
              </w:tc>
              <w:tc>
                <w:tcPr>
                  <w:tcW w:w="2976" w:type="dxa"/>
                </w:tcPr>
                <w:tbl>
                  <w:tblPr>
                    <w:tblW w:w="2918" w:type="dxa"/>
                    <w:tblBorders>
                      <w:top w:val="nil"/>
                      <w:left w:val="nil"/>
                      <w:bottom w:val="nil"/>
                      <w:right w:val="nil"/>
                    </w:tblBorders>
                    <w:tblLayout w:type="fixed"/>
                    <w:tblLook w:val="0000"/>
                  </w:tblPr>
                  <w:tblGrid>
                    <w:gridCol w:w="2918"/>
                  </w:tblGrid>
                  <w:tr w:rsidR="002D55A7" w:rsidRPr="002D55A7" w:rsidTr="002D55A7">
                    <w:trPr>
                      <w:trHeight w:val="2721"/>
                    </w:trPr>
                    <w:tc>
                      <w:tcPr>
                        <w:tcW w:w="2918" w:type="dxa"/>
                      </w:tcPr>
                      <w:p w:rsidR="002D55A7" w:rsidRPr="002D55A7" w:rsidRDefault="002D55A7" w:rsidP="002D55A7">
                        <w:pPr>
                          <w:autoSpaceDE w:val="0"/>
                          <w:autoSpaceDN w:val="0"/>
                          <w:adjustRightInd w:val="0"/>
                          <w:spacing w:after="0" w:line="240" w:lineRule="auto"/>
                          <w:ind w:left="-75"/>
                          <w:jc w:val="both"/>
                          <w:rPr>
                            <w:rFonts w:ascii="Times New Roman" w:hAnsi="Times New Roman" w:cs="Times New Roman"/>
                            <w:sz w:val="24"/>
                            <w:szCs w:val="24"/>
                          </w:rPr>
                        </w:pPr>
                        <w:r w:rsidRPr="002D55A7">
                          <w:rPr>
                            <w:rFonts w:ascii="Times New Roman" w:hAnsi="Times New Roman" w:cs="Times New Roman"/>
                            <w:sz w:val="24"/>
                            <w:szCs w:val="24"/>
                          </w:rPr>
                          <w:t>1.Мир игрушек. История кукол.</w:t>
                        </w:r>
                      </w:p>
                      <w:p w:rsidR="002D55A7" w:rsidRPr="002D55A7" w:rsidRDefault="002D55A7" w:rsidP="002D55A7">
                        <w:pPr>
                          <w:autoSpaceDE w:val="0"/>
                          <w:autoSpaceDN w:val="0"/>
                          <w:adjustRightInd w:val="0"/>
                          <w:spacing w:after="0" w:line="240" w:lineRule="auto"/>
                          <w:ind w:left="-75"/>
                          <w:jc w:val="both"/>
                          <w:rPr>
                            <w:rFonts w:ascii="Times New Roman" w:hAnsi="Times New Roman" w:cs="Times New Roman"/>
                            <w:sz w:val="24"/>
                            <w:szCs w:val="24"/>
                          </w:rPr>
                        </w:pPr>
                        <w:r w:rsidRPr="002D55A7">
                          <w:rPr>
                            <w:rFonts w:ascii="Times New Roman" w:hAnsi="Times New Roman" w:cs="Times New Roman"/>
                            <w:sz w:val="24"/>
                            <w:szCs w:val="24"/>
                          </w:rPr>
                          <w:t xml:space="preserve">Значение работы над текстильной куклой. Виды работ. </w:t>
                        </w:r>
                      </w:p>
                      <w:p w:rsidR="002D55A7" w:rsidRPr="002D55A7" w:rsidRDefault="002D55A7" w:rsidP="002D55A7">
                        <w:pPr>
                          <w:autoSpaceDE w:val="0"/>
                          <w:autoSpaceDN w:val="0"/>
                          <w:adjustRightInd w:val="0"/>
                          <w:spacing w:after="0" w:line="240" w:lineRule="auto"/>
                          <w:ind w:left="-75"/>
                          <w:jc w:val="both"/>
                          <w:rPr>
                            <w:rFonts w:ascii="Times New Roman" w:hAnsi="Times New Roman" w:cs="Times New Roman"/>
                            <w:color w:val="000000"/>
                            <w:sz w:val="24"/>
                            <w:szCs w:val="24"/>
                          </w:rPr>
                        </w:pPr>
                        <w:r w:rsidRPr="002D55A7">
                          <w:rPr>
                            <w:rFonts w:ascii="Times New Roman" w:hAnsi="Times New Roman" w:cs="Times New Roman"/>
                            <w:sz w:val="24"/>
                            <w:szCs w:val="24"/>
                          </w:rPr>
                          <w:t>2.Организация рабочего места. Материалы и инструменты. Т/Б на рабочем месте и при работе с инструментами</w:t>
                        </w:r>
                      </w:p>
                    </w:tc>
                  </w:tr>
                </w:tbl>
                <w:p w:rsidR="002D55A7" w:rsidRPr="002D55A7" w:rsidRDefault="002D55A7" w:rsidP="002D55A7">
                  <w:pPr>
                    <w:autoSpaceDE w:val="0"/>
                    <w:autoSpaceDN w:val="0"/>
                    <w:adjustRightInd w:val="0"/>
                    <w:spacing w:after="200" w:line="276" w:lineRule="auto"/>
                    <w:ind w:left="-108"/>
                    <w:jc w:val="both"/>
                    <w:rPr>
                      <w:rFonts w:ascii="Times New Roman" w:hAnsi="Times New Roman" w:cs="Times New Roman"/>
                      <w:color w:val="000000"/>
                      <w:sz w:val="24"/>
                      <w:szCs w:val="24"/>
                    </w:rPr>
                  </w:pPr>
                </w:p>
              </w:tc>
              <w:tc>
                <w:tcPr>
                  <w:tcW w:w="993"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b/>
                      <w:color w:val="000000"/>
                      <w:sz w:val="28"/>
                      <w:szCs w:val="28"/>
                    </w:rPr>
                  </w:pPr>
                  <w:r w:rsidRPr="002D55A7">
                    <w:rPr>
                      <w:rFonts w:ascii="Times New Roman" w:hAnsi="Times New Roman" w:cs="Times New Roman"/>
                      <w:color w:val="000000"/>
                      <w:sz w:val="24"/>
                      <w:szCs w:val="24"/>
                    </w:rPr>
                    <w:t>1</w:t>
                  </w:r>
                </w:p>
              </w:tc>
              <w:tc>
                <w:tcPr>
                  <w:tcW w:w="992"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b/>
                      <w:color w:val="000000"/>
                      <w:sz w:val="28"/>
                      <w:szCs w:val="28"/>
                    </w:rPr>
                  </w:pPr>
                  <w:r w:rsidRPr="002D55A7">
                    <w:rPr>
                      <w:rFonts w:ascii="Times New Roman" w:hAnsi="Times New Roman" w:cs="Times New Roman"/>
                      <w:color w:val="000000"/>
                      <w:sz w:val="24"/>
                      <w:szCs w:val="24"/>
                    </w:rPr>
                    <w:t>1</w:t>
                  </w:r>
                </w:p>
              </w:tc>
              <w:tc>
                <w:tcPr>
                  <w:tcW w:w="851"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b/>
                      <w:color w:val="000000"/>
                      <w:sz w:val="28"/>
                      <w:szCs w:val="28"/>
                    </w:rPr>
                  </w:pPr>
                </w:p>
              </w:tc>
            </w:tr>
            <w:tr w:rsidR="002D55A7" w:rsidRPr="002D55A7" w:rsidTr="002B6300">
              <w:trPr>
                <w:trHeight w:val="2665"/>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lastRenderedPageBreak/>
                    <w:t>5-10</w:t>
                  </w:r>
                </w:p>
              </w:tc>
              <w:tc>
                <w:tcPr>
                  <w:tcW w:w="1417" w:type="dxa"/>
                </w:tcPr>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Ручные швы</w:t>
                  </w:r>
                </w:p>
                <w:p w:rsidR="002D55A7" w:rsidRPr="002D55A7" w:rsidRDefault="002D55A7" w:rsidP="002D55A7">
                  <w:pPr>
                    <w:autoSpaceDE w:val="0"/>
                    <w:autoSpaceDN w:val="0"/>
                    <w:adjustRightInd w:val="0"/>
                    <w:jc w:val="center"/>
                    <w:rPr>
                      <w:rFonts w:ascii="Times New Roman" w:hAnsi="Times New Roman" w:cs="Times New Roman"/>
                      <w:b/>
                      <w:bCs/>
                      <w:sz w:val="28"/>
                      <w:szCs w:val="28"/>
                    </w:rPr>
                  </w:pPr>
                </w:p>
              </w:tc>
              <w:tc>
                <w:tcPr>
                  <w:tcW w:w="2976" w:type="dxa"/>
                </w:tcPr>
                <w:p w:rsidR="002D55A7" w:rsidRPr="002D55A7" w:rsidRDefault="002D55A7" w:rsidP="002D55A7">
                  <w:pPr>
                    <w:autoSpaceDE w:val="0"/>
                    <w:autoSpaceDN w:val="0"/>
                    <w:adjustRightInd w:val="0"/>
                    <w:ind w:left="34"/>
                    <w:jc w:val="both"/>
                    <w:rPr>
                      <w:rFonts w:ascii="Times New Roman" w:hAnsi="Times New Roman" w:cs="Times New Roman"/>
                      <w:sz w:val="24"/>
                      <w:szCs w:val="24"/>
                    </w:rPr>
                  </w:pPr>
                  <w:r w:rsidRPr="002D55A7">
                    <w:rPr>
                      <w:rFonts w:ascii="Times New Roman" w:hAnsi="Times New Roman" w:cs="Times New Roman"/>
                      <w:sz w:val="24"/>
                      <w:szCs w:val="24"/>
                    </w:rPr>
                    <w:t>1.Виды швов, применяемые при пошиве игрушки: «вперед иголку», «назад иголку», «строчка», петельный шов, шов «через край», потайной шов.</w:t>
                  </w:r>
                </w:p>
                <w:p w:rsidR="002D55A7" w:rsidRPr="002D55A7" w:rsidRDefault="002D55A7" w:rsidP="002D55A7">
                  <w:pPr>
                    <w:autoSpaceDE w:val="0"/>
                    <w:autoSpaceDN w:val="0"/>
                    <w:adjustRightInd w:val="0"/>
                    <w:ind w:left="34"/>
                    <w:jc w:val="both"/>
                    <w:rPr>
                      <w:rFonts w:ascii="Times New Roman" w:hAnsi="Times New Roman" w:cs="Times New Roman"/>
                      <w:color w:val="000000"/>
                      <w:sz w:val="24"/>
                      <w:szCs w:val="24"/>
                    </w:rPr>
                  </w:pPr>
                  <w:r w:rsidRPr="002D55A7">
                    <w:rPr>
                      <w:rFonts w:ascii="Times New Roman" w:hAnsi="Times New Roman" w:cs="Times New Roman"/>
                      <w:color w:val="000000"/>
                      <w:sz w:val="24"/>
                      <w:szCs w:val="24"/>
                    </w:rPr>
                    <w:t>2.Выполнение различных видов швов.</w:t>
                  </w:r>
                </w:p>
                <w:p w:rsidR="002D55A7" w:rsidRPr="002D55A7" w:rsidRDefault="002D55A7" w:rsidP="002D55A7">
                  <w:pPr>
                    <w:autoSpaceDE w:val="0"/>
                    <w:autoSpaceDN w:val="0"/>
                    <w:adjustRightInd w:val="0"/>
                    <w:ind w:left="34"/>
                    <w:jc w:val="both"/>
                    <w:rPr>
                      <w:rFonts w:ascii="Times New Roman" w:hAnsi="Times New Roman" w:cs="Times New Roman"/>
                      <w:color w:val="000000"/>
                      <w:sz w:val="28"/>
                      <w:szCs w:val="28"/>
                    </w:rPr>
                  </w:pPr>
                  <w:r w:rsidRPr="002D55A7">
                    <w:rPr>
                      <w:rFonts w:ascii="Times New Roman" w:hAnsi="Times New Roman" w:cs="Times New Roman"/>
                      <w:color w:val="000000"/>
                      <w:sz w:val="24"/>
                      <w:szCs w:val="24"/>
                    </w:rPr>
                    <w:t>3.Изготовление игольницы «Шляпка»</w:t>
                  </w:r>
                </w:p>
              </w:tc>
              <w:tc>
                <w:tcPr>
                  <w:tcW w:w="993"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851"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b/>
                      <w:color w:val="000000"/>
                      <w:sz w:val="28"/>
                      <w:szCs w:val="28"/>
                    </w:rPr>
                  </w:pPr>
                </w:p>
              </w:tc>
            </w:tr>
            <w:tr w:rsidR="002D55A7" w:rsidRPr="002D55A7" w:rsidTr="002B6300">
              <w:tc>
                <w:tcPr>
                  <w:tcW w:w="738" w:type="dxa"/>
                </w:tcPr>
                <w:p w:rsidR="002D55A7" w:rsidRPr="002B6300" w:rsidRDefault="002D55A7" w:rsidP="002D55A7">
                  <w:pPr>
                    <w:autoSpaceDE w:val="0"/>
                    <w:autoSpaceDN w:val="0"/>
                    <w:adjustRightInd w:val="0"/>
                    <w:jc w:val="center"/>
                    <w:rPr>
                      <w:rFonts w:ascii="Times New Roman" w:hAnsi="Times New Roman" w:cs="Times New Roman"/>
                      <w:b/>
                      <w:sz w:val="24"/>
                      <w:szCs w:val="24"/>
                    </w:rPr>
                  </w:pPr>
                  <w:r w:rsidRPr="002B6300">
                    <w:rPr>
                      <w:rFonts w:ascii="Times New Roman" w:hAnsi="Times New Roman" w:cs="Times New Roman"/>
                      <w:b/>
                      <w:sz w:val="24"/>
                      <w:szCs w:val="24"/>
                    </w:rPr>
                    <w:t>11-14</w:t>
                  </w:r>
                </w:p>
              </w:tc>
              <w:tc>
                <w:tcPr>
                  <w:tcW w:w="1417" w:type="dxa"/>
                </w:tcPr>
                <w:p w:rsidR="002D55A7" w:rsidRPr="002D55A7" w:rsidRDefault="002D55A7" w:rsidP="002D55A7">
                  <w:pPr>
                    <w:autoSpaceDE w:val="0"/>
                    <w:autoSpaceDN w:val="0"/>
                    <w:adjustRightInd w:val="0"/>
                    <w:jc w:val="center"/>
                    <w:rPr>
                      <w:rFonts w:ascii="Times New Roman" w:hAnsi="Times New Roman" w:cs="Times New Roman"/>
                      <w:sz w:val="24"/>
                      <w:szCs w:val="24"/>
                    </w:rPr>
                  </w:pPr>
                  <w:r w:rsidRPr="002D55A7">
                    <w:rPr>
                      <w:rFonts w:ascii="Times New Roman" w:hAnsi="Times New Roman" w:cs="Times New Roman"/>
                      <w:sz w:val="24"/>
                      <w:szCs w:val="24"/>
                    </w:rPr>
                    <w:t>Работа с чертежами и выкройками</w:t>
                  </w:r>
                </w:p>
                <w:p w:rsidR="002D55A7" w:rsidRPr="002D55A7" w:rsidRDefault="002D55A7" w:rsidP="002D55A7">
                  <w:pPr>
                    <w:autoSpaceDE w:val="0"/>
                    <w:autoSpaceDN w:val="0"/>
                    <w:adjustRightInd w:val="0"/>
                    <w:jc w:val="center"/>
                    <w:rPr>
                      <w:rFonts w:ascii="Times New Roman" w:hAnsi="Times New Roman" w:cs="Times New Roman"/>
                      <w:sz w:val="24"/>
                      <w:szCs w:val="24"/>
                    </w:rPr>
                  </w:pPr>
                </w:p>
              </w:tc>
              <w:tc>
                <w:tcPr>
                  <w:tcW w:w="2976" w:type="dxa"/>
                </w:tcPr>
                <w:p w:rsidR="002D55A7" w:rsidRPr="002D55A7" w:rsidRDefault="002D55A7" w:rsidP="002D55A7">
                  <w:pPr>
                    <w:autoSpaceDE w:val="0"/>
                    <w:autoSpaceDN w:val="0"/>
                    <w:adjustRightInd w:val="0"/>
                    <w:rPr>
                      <w:rFonts w:ascii="Times New Roman" w:hAnsi="Times New Roman" w:cs="Times New Roman"/>
                      <w:b/>
                      <w:sz w:val="24"/>
                      <w:szCs w:val="24"/>
                    </w:rPr>
                  </w:pPr>
                  <w:r w:rsidRPr="002D55A7">
                    <w:rPr>
                      <w:rFonts w:ascii="Times New Roman" w:hAnsi="Times New Roman" w:cs="Times New Roman"/>
                      <w:sz w:val="24"/>
                      <w:szCs w:val="24"/>
                    </w:rPr>
                    <w:t>1.Знакомство с лекалами и количеством деталей.</w:t>
                  </w:r>
                </w:p>
                <w:p w:rsidR="002D55A7" w:rsidRPr="002D55A7" w:rsidRDefault="002D55A7" w:rsidP="002D55A7">
                  <w:pPr>
                    <w:autoSpaceDE w:val="0"/>
                    <w:autoSpaceDN w:val="0"/>
                    <w:adjustRightInd w:val="0"/>
                    <w:jc w:val="both"/>
                    <w:rPr>
                      <w:rFonts w:ascii="Times New Roman" w:hAnsi="Times New Roman" w:cs="Times New Roman"/>
                      <w:sz w:val="28"/>
                      <w:szCs w:val="28"/>
                    </w:rPr>
                  </w:pPr>
                  <w:r w:rsidRPr="002D55A7">
                    <w:rPr>
                      <w:rFonts w:ascii="Times New Roman" w:hAnsi="Times New Roman" w:cs="Times New Roman"/>
                      <w:sz w:val="24"/>
                      <w:szCs w:val="24"/>
                    </w:rPr>
                    <w:t>2.Снятие лекал с журнала на кальку. Увеличение и уменьшение выкроек.</w:t>
                  </w:r>
                </w:p>
              </w:tc>
              <w:tc>
                <w:tcPr>
                  <w:tcW w:w="993" w:type="dxa"/>
                </w:tcPr>
                <w:p w:rsidR="002D55A7" w:rsidRPr="002D55A7" w:rsidRDefault="002D55A7" w:rsidP="002D55A7">
                  <w:pPr>
                    <w:autoSpaceDE w:val="0"/>
                    <w:autoSpaceDN w:val="0"/>
                    <w:adjustRightInd w:val="0"/>
                    <w:spacing w:after="200"/>
                    <w:jc w:val="center"/>
                    <w:rPr>
                      <w:rFonts w:ascii="Times New Roman" w:hAnsi="Times New Roman" w:cs="Times New Roman"/>
                      <w:b/>
                      <w:color w:val="000000"/>
                      <w:sz w:val="24"/>
                      <w:szCs w:val="24"/>
                    </w:rPr>
                  </w:pPr>
                  <w:r w:rsidRPr="002D55A7">
                    <w:rPr>
                      <w:rFonts w:ascii="Times New Roman" w:hAnsi="Times New Roman" w:cs="Times New Roman"/>
                      <w:color w:val="000000"/>
                      <w:sz w:val="24"/>
                      <w:szCs w:val="24"/>
                    </w:rPr>
                    <w:t>2</w:t>
                  </w:r>
                </w:p>
              </w:tc>
              <w:tc>
                <w:tcPr>
                  <w:tcW w:w="992" w:type="dxa"/>
                </w:tcPr>
                <w:p w:rsidR="002D55A7" w:rsidRPr="002D55A7" w:rsidRDefault="002D55A7" w:rsidP="002D55A7">
                  <w:pPr>
                    <w:autoSpaceDE w:val="0"/>
                    <w:autoSpaceDN w:val="0"/>
                    <w:adjustRightInd w:val="0"/>
                    <w:spacing w:after="200"/>
                    <w:jc w:val="center"/>
                    <w:rPr>
                      <w:rFonts w:ascii="Times New Roman" w:hAnsi="Times New Roman" w:cs="Times New Roman"/>
                      <w:b/>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851"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b/>
                      <w:color w:val="000000"/>
                      <w:sz w:val="28"/>
                      <w:szCs w:val="28"/>
                    </w:rPr>
                  </w:pPr>
                </w:p>
              </w:tc>
            </w:tr>
            <w:tr w:rsidR="002D55A7" w:rsidRPr="002D55A7" w:rsidTr="002B6300">
              <w:trPr>
                <w:trHeight w:val="2967"/>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t>15-24</w:t>
                  </w:r>
                </w:p>
              </w:tc>
              <w:tc>
                <w:tcPr>
                  <w:tcW w:w="1417" w:type="dxa"/>
                </w:tcPr>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Изделие из 1 выкройки.</w:t>
                  </w:r>
                </w:p>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Чердачная игрушка «</w:t>
                  </w:r>
                  <w:proofErr w:type="spellStart"/>
                  <w:r w:rsidRPr="002D55A7">
                    <w:rPr>
                      <w:rFonts w:ascii="Times New Roman" w:hAnsi="Times New Roman" w:cs="Times New Roman"/>
                      <w:bCs/>
                      <w:sz w:val="24"/>
                      <w:szCs w:val="24"/>
                    </w:rPr>
                    <w:t>Зая</w:t>
                  </w:r>
                  <w:proofErr w:type="spellEnd"/>
                  <w:r w:rsidRPr="002D55A7">
                    <w:rPr>
                      <w:rFonts w:ascii="Times New Roman" w:hAnsi="Times New Roman" w:cs="Times New Roman"/>
                      <w:bCs/>
                      <w:sz w:val="24"/>
                      <w:szCs w:val="24"/>
                    </w:rPr>
                    <w:t>»</w:t>
                  </w:r>
                </w:p>
                <w:p w:rsidR="002D55A7" w:rsidRPr="002D55A7" w:rsidRDefault="002D55A7" w:rsidP="002D55A7">
                  <w:pPr>
                    <w:autoSpaceDE w:val="0"/>
                    <w:autoSpaceDN w:val="0"/>
                    <w:adjustRightInd w:val="0"/>
                    <w:jc w:val="center"/>
                    <w:rPr>
                      <w:rFonts w:ascii="Times New Roman" w:hAnsi="Times New Roman" w:cs="Times New Roman"/>
                      <w:b/>
                      <w:bCs/>
                      <w:sz w:val="28"/>
                      <w:szCs w:val="28"/>
                    </w:rPr>
                  </w:pPr>
                </w:p>
              </w:tc>
              <w:tc>
                <w:tcPr>
                  <w:tcW w:w="2976" w:type="dxa"/>
                </w:tcPr>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1.Цветовое решение игрушки. </w:t>
                  </w:r>
                </w:p>
                <w:p w:rsidR="002D55A7" w:rsidRPr="002D55A7" w:rsidRDefault="002D55A7" w:rsidP="002D55A7">
                  <w:pPr>
                    <w:autoSpaceDE w:val="0"/>
                    <w:autoSpaceDN w:val="0"/>
                    <w:adjustRightInd w:val="0"/>
                    <w:jc w:val="both"/>
                    <w:rPr>
                      <w:bCs/>
                      <w:sz w:val="24"/>
                      <w:szCs w:val="24"/>
                    </w:rPr>
                  </w:pPr>
                  <w:r w:rsidRPr="002D55A7">
                    <w:rPr>
                      <w:rFonts w:ascii="Times New Roman" w:hAnsi="Times New Roman" w:cs="Times New Roman"/>
                      <w:sz w:val="24"/>
                      <w:szCs w:val="24"/>
                    </w:rPr>
                    <w:t xml:space="preserve">2.Вид ткани, используемой для изготовления текстильной игрушки. </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3.Раскрой</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 xml:space="preserve">4.Набивка. </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5.Состаривание ткани</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 xml:space="preserve">6.Глаза </w:t>
                  </w:r>
                </w:p>
                <w:p w:rsidR="002D55A7" w:rsidRPr="002D55A7" w:rsidRDefault="002D55A7" w:rsidP="002D55A7">
                  <w:pPr>
                    <w:autoSpaceDE w:val="0"/>
                    <w:autoSpaceDN w:val="0"/>
                    <w:adjustRightInd w:val="0"/>
                    <w:rPr>
                      <w:b/>
                      <w:bCs/>
                      <w:sz w:val="24"/>
                      <w:szCs w:val="24"/>
                    </w:rPr>
                  </w:pPr>
                  <w:r w:rsidRPr="002D55A7">
                    <w:rPr>
                      <w:rFonts w:ascii="Times New Roman" w:hAnsi="Times New Roman" w:cs="Times New Roman"/>
                      <w:sz w:val="24"/>
                      <w:szCs w:val="24"/>
                    </w:rPr>
                    <w:t>7.Декоративное оформление куклы.</w:t>
                  </w:r>
                </w:p>
              </w:tc>
              <w:tc>
                <w:tcPr>
                  <w:tcW w:w="993"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992"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851"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lang w:val="en-US"/>
                    </w:rPr>
                  </w:pPr>
                  <w:r w:rsidRPr="002D55A7">
                    <w:rPr>
                      <w:rFonts w:ascii="Times New Roman" w:hAnsi="Times New Roman" w:cs="Times New Roman"/>
                      <w:color w:val="000000"/>
                      <w:sz w:val="24"/>
                      <w:szCs w:val="24"/>
                      <w:lang w:val="en-US"/>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lang w:val="en-US"/>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lang w:val="en-US"/>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b/>
                      <w:color w:val="000000"/>
                      <w:sz w:val="28"/>
                      <w:szCs w:val="28"/>
                    </w:rPr>
                  </w:pPr>
                </w:p>
              </w:tc>
            </w:tr>
            <w:tr w:rsidR="002D55A7" w:rsidRPr="002D55A7" w:rsidTr="002B6300">
              <w:trPr>
                <w:trHeight w:val="2757"/>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t>25-32</w:t>
                  </w:r>
                </w:p>
              </w:tc>
              <w:tc>
                <w:tcPr>
                  <w:tcW w:w="1417" w:type="dxa"/>
                </w:tcPr>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Изделие из 2 выкроек.</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shd w:val="clear" w:color="auto" w:fill="FFFFFF"/>
                    </w:rPr>
                  </w:pPr>
                  <w:r w:rsidRPr="002D55A7">
                    <w:rPr>
                      <w:rFonts w:ascii="Times New Roman" w:hAnsi="Times New Roman" w:cs="Times New Roman"/>
                      <w:color w:val="000000"/>
                      <w:sz w:val="24"/>
                      <w:szCs w:val="24"/>
                      <w:shd w:val="clear" w:color="auto" w:fill="FFFFFF"/>
                    </w:rPr>
                    <w:t>Фетровые подставки под горячее</w:t>
                  </w:r>
                </w:p>
                <w:p w:rsidR="002D55A7" w:rsidRPr="002D55A7" w:rsidRDefault="002D55A7" w:rsidP="002D55A7">
                  <w:pPr>
                    <w:autoSpaceDE w:val="0"/>
                    <w:autoSpaceDN w:val="0"/>
                    <w:adjustRightInd w:val="0"/>
                    <w:jc w:val="center"/>
                    <w:rPr>
                      <w:rFonts w:ascii="Times New Roman" w:hAnsi="Times New Roman" w:cs="Times New Roman"/>
                      <w:bCs/>
                      <w:sz w:val="24"/>
                      <w:szCs w:val="24"/>
                    </w:rPr>
                  </w:pPr>
                </w:p>
              </w:tc>
              <w:tc>
                <w:tcPr>
                  <w:tcW w:w="2976" w:type="dxa"/>
                </w:tcPr>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1.Цветовое решение игрушек. Выбор материала по их свойствам.</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 xml:space="preserve">2.Работа с чертежами и выкройками. </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3.Раскрой. Вырезание лекал.</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4.Сшивание деталей</w:t>
                  </w:r>
                </w:p>
                <w:p w:rsidR="002D55A7" w:rsidRPr="002D55A7" w:rsidRDefault="002D55A7" w:rsidP="002D55A7">
                  <w:pPr>
                    <w:autoSpaceDE w:val="0"/>
                    <w:autoSpaceDN w:val="0"/>
                    <w:adjustRightInd w:val="0"/>
                    <w:rPr>
                      <w:rFonts w:ascii="Times New Roman" w:hAnsi="Times New Roman" w:cs="Times New Roman"/>
                      <w:bCs/>
                      <w:sz w:val="24"/>
                      <w:szCs w:val="24"/>
                    </w:rPr>
                  </w:pPr>
                  <w:r w:rsidRPr="002D55A7">
                    <w:rPr>
                      <w:rFonts w:ascii="Times New Roman" w:hAnsi="Times New Roman" w:cs="Times New Roman"/>
                      <w:sz w:val="24"/>
                      <w:szCs w:val="24"/>
                    </w:rPr>
                    <w:t xml:space="preserve">5.Глаза и нос игрушки. 6.Декоративное оформление игрушки. </w:t>
                  </w:r>
                </w:p>
              </w:tc>
              <w:tc>
                <w:tcPr>
                  <w:tcW w:w="993"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992"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851"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p>
              </w:tc>
            </w:tr>
            <w:tr w:rsidR="002D55A7" w:rsidRPr="002D55A7" w:rsidTr="002B6300">
              <w:trPr>
                <w:trHeight w:val="2532"/>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t>33-38</w:t>
                  </w:r>
                </w:p>
              </w:tc>
              <w:tc>
                <w:tcPr>
                  <w:tcW w:w="1417" w:type="dxa"/>
                </w:tcPr>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Изделие из 3 выкроек.</w:t>
                  </w:r>
                </w:p>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Подберезовик</w:t>
                  </w:r>
                </w:p>
                <w:p w:rsidR="002D55A7" w:rsidRPr="002D55A7" w:rsidRDefault="002D55A7" w:rsidP="002D55A7">
                  <w:pPr>
                    <w:autoSpaceDE w:val="0"/>
                    <w:autoSpaceDN w:val="0"/>
                    <w:adjustRightInd w:val="0"/>
                    <w:jc w:val="center"/>
                    <w:rPr>
                      <w:rFonts w:ascii="Times New Roman" w:hAnsi="Times New Roman" w:cs="Times New Roman"/>
                      <w:b/>
                      <w:bCs/>
                      <w:sz w:val="28"/>
                      <w:szCs w:val="28"/>
                    </w:rPr>
                  </w:pPr>
                </w:p>
              </w:tc>
              <w:tc>
                <w:tcPr>
                  <w:tcW w:w="2976" w:type="dxa"/>
                </w:tcPr>
                <w:p w:rsidR="002D55A7" w:rsidRPr="002D55A7" w:rsidRDefault="002D55A7" w:rsidP="002D55A7">
                  <w:pPr>
                    <w:autoSpaceDE w:val="0"/>
                    <w:autoSpaceDN w:val="0"/>
                    <w:adjustRightInd w:val="0"/>
                    <w:jc w:val="both"/>
                    <w:rPr>
                      <w:bCs/>
                      <w:sz w:val="24"/>
                      <w:szCs w:val="24"/>
                    </w:rPr>
                  </w:pPr>
                  <w:r w:rsidRPr="002D55A7">
                    <w:rPr>
                      <w:rFonts w:ascii="Times New Roman" w:hAnsi="Times New Roman" w:cs="Times New Roman"/>
                      <w:sz w:val="24"/>
                      <w:szCs w:val="24"/>
                    </w:rPr>
                    <w:t xml:space="preserve">1.Цветовое решение </w:t>
                  </w:r>
                  <w:proofErr w:type="spellStart"/>
                  <w:r w:rsidRPr="002D55A7">
                    <w:rPr>
                      <w:rFonts w:ascii="Times New Roman" w:hAnsi="Times New Roman" w:cs="Times New Roman"/>
                      <w:sz w:val="24"/>
                      <w:szCs w:val="24"/>
                    </w:rPr>
                    <w:t>игрушки</w:t>
                  </w:r>
                  <w:proofErr w:type="gramStart"/>
                  <w:r w:rsidRPr="002D55A7">
                    <w:rPr>
                      <w:rFonts w:ascii="Times New Roman" w:hAnsi="Times New Roman" w:cs="Times New Roman"/>
                      <w:sz w:val="24"/>
                      <w:szCs w:val="24"/>
                    </w:rPr>
                    <w:t>.В</w:t>
                  </w:r>
                  <w:proofErr w:type="gramEnd"/>
                  <w:r w:rsidRPr="002D55A7">
                    <w:rPr>
                      <w:rFonts w:ascii="Times New Roman" w:hAnsi="Times New Roman" w:cs="Times New Roman"/>
                      <w:sz w:val="24"/>
                      <w:szCs w:val="24"/>
                    </w:rPr>
                    <w:t>ид</w:t>
                  </w:r>
                  <w:proofErr w:type="spellEnd"/>
                  <w:r w:rsidRPr="002D55A7">
                    <w:rPr>
                      <w:rFonts w:ascii="Times New Roman" w:hAnsi="Times New Roman" w:cs="Times New Roman"/>
                      <w:sz w:val="24"/>
                      <w:szCs w:val="24"/>
                    </w:rPr>
                    <w:t xml:space="preserve"> ткани, используемой для изготовления текстильной игрушки. </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2.Раскрой</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 xml:space="preserve">3.Набивка. </w:t>
                  </w:r>
                </w:p>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 xml:space="preserve">4.Раскрашивание </w:t>
                  </w:r>
                </w:p>
                <w:p w:rsidR="002D55A7" w:rsidRPr="002D55A7" w:rsidRDefault="002D55A7" w:rsidP="002D55A7">
                  <w:pPr>
                    <w:autoSpaceDE w:val="0"/>
                    <w:autoSpaceDN w:val="0"/>
                    <w:adjustRightInd w:val="0"/>
                    <w:rPr>
                      <w:b/>
                      <w:bCs/>
                      <w:sz w:val="24"/>
                      <w:szCs w:val="24"/>
                    </w:rPr>
                  </w:pPr>
                  <w:r w:rsidRPr="002D55A7">
                    <w:rPr>
                      <w:rFonts w:ascii="Times New Roman" w:hAnsi="Times New Roman" w:cs="Times New Roman"/>
                      <w:sz w:val="24"/>
                      <w:szCs w:val="24"/>
                    </w:rPr>
                    <w:t xml:space="preserve">5.Декоративное оформление </w:t>
                  </w:r>
                </w:p>
              </w:tc>
              <w:tc>
                <w:tcPr>
                  <w:tcW w:w="993"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tc>
              <w:tc>
                <w:tcPr>
                  <w:tcW w:w="992"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851" w:type="dxa"/>
                </w:tcPr>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after="20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b/>
                      <w:color w:val="000000"/>
                      <w:sz w:val="28"/>
                      <w:szCs w:val="28"/>
                    </w:rPr>
                  </w:pPr>
                </w:p>
              </w:tc>
            </w:tr>
            <w:tr w:rsidR="002D55A7" w:rsidRPr="002D55A7" w:rsidTr="002B6300">
              <w:trPr>
                <w:trHeight w:val="4661"/>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lastRenderedPageBreak/>
                    <w:t>39-54</w:t>
                  </w:r>
                </w:p>
              </w:tc>
              <w:tc>
                <w:tcPr>
                  <w:tcW w:w="1417" w:type="dxa"/>
                </w:tcPr>
                <w:p w:rsidR="002D55A7" w:rsidRPr="002D55A7" w:rsidRDefault="002D55A7" w:rsidP="002D55A7">
                  <w:pPr>
                    <w:autoSpaceDE w:val="0"/>
                    <w:autoSpaceDN w:val="0"/>
                    <w:adjustRightInd w:val="0"/>
                    <w:jc w:val="center"/>
                    <w:rPr>
                      <w:rFonts w:ascii="Times New Roman" w:hAnsi="Times New Roman" w:cs="Times New Roman"/>
                      <w:sz w:val="24"/>
                      <w:szCs w:val="24"/>
                    </w:rPr>
                  </w:pPr>
                  <w:r w:rsidRPr="002D55A7">
                    <w:rPr>
                      <w:rFonts w:ascii="Times New Roman" w:hAnsi="Times New Roman" w:cs="Times New Roman"/>
                      <w:bCs/>
                      <w:sz w:val="24"/>
                      <w:szCs w:val="24"/>
                    </w:rPr>
                    <w:t xml:space="preserve">Изделия из 4 выкроек. </w:t>
                  </w:r>
                  <w:r w:rsidRPr="002D55A7">
                    <w:rPr>
                      <w:rFonts w:ascii="Times New Roman" w:hAnsi="Times New Roman" w:cs="Times New Roman"/>
                      <w:sz w:val="24"/>
                      <w:szCs w:val="24"/>
                    </w:rPr>
                    <w:t>Кукла «Тильда»</w:t>
                  </w:r>
                </w:p>
                <w:p w:rsidR="002D55A7" w:rsidRPr="002D55A7" w:rsidRDefault="002D55A7" w:rsidP="002D55A7">
                  <w:pPr>
                    <w:autoSpaceDE w:val="0"/>
                    <w:autoSpaceDN w:val="0"/>
                    <w:adjustRightInd w:val="0"/>
                    <w:jc w:val="center"/>
                    <w:rPr>
                      <w:rFonts w:ascii="Times New Roman" w:hAnsi="Times New Roman" w:cs="Times New Roman"/>
                      <w:bCs/>
                      <w:sz w:val="24"/>
                      <w:szCs w:val="24"/>
                    </w:rPr>
                  </w:pPr>
                </w:p>
              </w:tc>
              <w:tc>
                <w:tcPr>
                  <w:tcW w:w="2976" w:type="dxa"/>
                </w:tcPr>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1.«Знакомство» с автором </w:t>
                  </w:r>
                  <w:proofErr w:type="spellStart"/>
                  <w:r w:rsidRPr="002D55A7">
                    <w:rPr>
                      <w:rFonts w:ascii="Times New Roman" w:hAnsi="Times New Roman" w:cs="Times New Roman"/>
                      <w:sz w:val="24"/>
                      <w:szCs w:val="24"/>
                    </w:rPr>
                    <w:t>бренда</w:t>
                  </w:r>
                  <w:proofErr w:type="gramStart"/>
                  <w:r w:rsidRPr="002D55A7">
                    <w:rPr>
                      <w:rFonts w:ascii="Times New Roman" w:hAnsi="Times New Roman" w:cs="Times New Roman"/>
                      <w:sz w:val="24"/>
                      <w:szCs w:val="24"/>
                    </w:rPr>
                    <w:t>.Т</w:t>
                  </w:r>
                  <w:proofErr w:type="gramEnd"/>
                  <w:r w:rsidRPr="002D55A7">
                    <w:rPr>
                      <w:rFonts w:ascii="Times New Roman" w:hAnsi="Times New Roman" w:cs="Times New Roman"/>
                      <w:sz w:val="24"/>
                      <w:szCs w:val="24"/>
                    </w:rPr>
                    <w:t>кани</w:t>
                  </w:r>
                  <w:proofErr w:type="spellEnd"/>
                  <w:r w:rsidRPr="002D55A7">
                    <w:rPr>
                      <w:rFonts w:ascii="Times New Roman" w:hAnsi="Times New Roman" w:cs="Times New Roman"/>
                      <w:sz w:val="24"/>
                      <w:szCs w:val="24"/>
                    </w:rPr>
                    <w:t>, используемые для их пошива.</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2.Окрашивание ткани для тильд с помощью кофе и чая.</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3.Работа с чертежами и выкройками.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4.Вырезание и </w:t>
                  </w:r>
                  <w:proofErr w:type="spellStart"/>
                  <w:r w:rsidRPr="002D55A7">
                    <w:rPr>
                      <w:rFonts w:ascii="Times New Roman" w:hAnsi="Times New Roman" w:cs="Times New Roman"/>
                      <w:sz w:val="24"/>
                      <w:szCs w:val="24"/>
                    </w:rPr>
                    <w:t>сшиваниедеталей</w:t>
                  </w:r>
                  <w:proofErr w:type="spellEnd"/>
                  <w:r w:rsidRPr="002D55A7">
                    <w:rPr>
                      <w:rFonts w:ascii="Times New Roman" w:hAnsi="Times New Roman" w:cs="Times New Roman"/>
                      <w:sz w:val="24"/>
                      <w:szCs w:val="24"/>
                    </w:rPr>
                    <w:t xml:space="preserve"> кроя.</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5.Сборка куклы.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6.Одежда для кукол-тильд.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7.Аксессуары тильда.</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8.Материалы для изготовления кукольных</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причесок. Изготовление волос куклы разными способами</w:t>
                  </w:r>
                </w:p>
              </w:tc>
              <w:tc>
                <w:tcPr>
                  <w:tcW w:w="993" w:type="dxa"/>
                </w:tcPr>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tc>
              <w:tc>
                <w:tcPr>
                  <w:tcW w:w="992"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851"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3</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992" w:type="dxa"/>
                </w:tcPr>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lang w:val="en-US"/>
                    </w:rPr>
                  </w:pPr>
                </w:p>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lang w:val="en-US"/>
                    </w:rPr>
                  </w:pPr>
                </w:p>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lang w:val="en-US"/>
                    </w:rPr>
                  </w:pPr>
                </w:p>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lang w:val="en-US"/>
                    </w:rPr>
                  </w:pPr>
                </w:p>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lang w:val="en-US"/>
                    </w:rPr>
                  </w:pPr>
                </w:p>
              </w:tc>
            </w:tr>
            <w:tr w:rsidR="002D55A7" w:rsidRPr="002D55A7" w:rsidTr="002B6300">
              <w:trPr>
                <w:trHeight w:val="2252"/>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t>55-66</w:t>
                  </w:r>
                </w:p>
              </w:tc>
              <w:tc>
                <w:tcPr>
                  <w:tcW w:w="1417" w:type="dxa"/>
                </w:tcPr>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 xml:space="preserve">Изделия из 5 выкроек. </w:t>
                  </w:r>
                </w:p>
                <w:p w:rsidR="002D55A7" w:rsidRPr="002D55A7" w:rsidRDefault="002D55A7" w:rsidP="002D55A7">
                  <w:pPr>
                    <w:autoSpaceDE w:val="0"/>
                    <w:autoSpaceDN w:val="0"/>
                    <w:adjustRightInd w:val="0"/>
                    <w:jc w:val="center"/>
                    <w:rPr>
                      <w:rFonts w:ascii="Times New Roman" w:hAnsi="Times New Roman" w:cs="Times New Roman"/>
                      <w:sz w:val="24"/>
                      <w:szCs w:val="24"/>
                    </w:rPr>
                  </w:pPr>
                  <w:r w:rsidRPr="002D55A7">
                    <w:rPr>
                      <w:rFonts w:ascii="Times New Roman" w:hAnsi="Times New Roman" w:cs="Times New Roman"/>
                      <w:sz w:val="24"/>
                      <w:szCs w:val="24"/>
                    </w:rPr>
                    <w:t>Тапочки - зайки</w:t>
                  </w:r>
                </w:p>
                <w:p w:rsidR="002D55A7" w:rsidRPr="002D55A7" w:rsidRDefault="002D55A7" w:rsidP="002D55A7">
                  <w:pPr>
                    <w:autoSpaceDE w:val="0"/>
                    <w:autoSpaceDN w:val="0"/>
                    <w:adjustRightInd w:val="0"/>
                    <w:jc w:val="center"/>
                    <w:rPr>
                      <w:rFonts w:ascii="Times New Roman" w:hAnsi="Times New Roman" w:cs="Times New Roman"/>
                      <w:bCs/>
                      <w:sz w:val="24"/>
                      <w:szCs w:val="24"/>
                    </w:rPr>
                  </w:pPr>
                </w:p>
              </w:tc>
              <w:tc>
                <w:tcPr>
                  <w:tcW w:w="2976" w:type="dxa"/>
                </w:tcPr>
                <w:p w:rsidR="002D55A7" w:rsidRPr="002D55A7" w:rsidRDefault="002D55A7" w:rsidP="002D55A7">
                  <w:pPr>
                    <w:autoSpaceDE w:val="0"/>
                    <w:autoSpaceDN w:val="0"/>
                    <w:adjustRightInd w:val="0"/>
                    <w:rPr>
                      <w:rFonts w:ascii="Times New Roman" w:hAnsi="Times New Roman" w:cs="Times New Roman"/>
                      <w:sz w:val="24"/>
                      <w:szCs w:val="24"/>
                    </w:rPr>
                  </w:pPr>
                  <w:r w:rsidRPr="002D55A7">
                    <w:rPr>
                      <w:rFonts w:ascii="Times New Roman" w:hAnsi="Times New Roman" w:cs="Times New Roman"/>
                      <w:sz w:val="24"/>
                      <w:szCs w:val="24"/>
                    </w:rPr>
                    <w:t>1.Выбор материала по их свойствам.</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2.Работа с чертежами и выкройками.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3.Вырезание и сшиваниедеталей кроя.</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4.Сборка.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5.Аксессуары.</w:t>
                  </w:r>
                </w:p>
              </w:tc>
              <w:tc>
                <w:tcPr>
                  <w:tcW w:w="993" w:type="dxa"/>
                </w:tcPr>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tc>
              <w:tc>
                <w:tcPr>
                  <w:tcW w:w="992" w:type="dxa"/>
                </w:tcPr>
                <w:p w:rsidR="002D55A7" w:rsidRPr="002D55A7" w:rsidRDefault="002D55A7" w:rsidP="002D55A7">
                  <w:pPr>
                    <w:autoSpaceDE w:val="0"/>
                    <w:autoSpaceDN w:val="0"/>
                    <w:adjustRightInd w:val="0"/>
                    <w:spacing w:after="200" w:line="276" w:lineRule="auto"/>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851"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both"/>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992" w:type="dxa"/>
                </w:tcPr>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rPr>
                  </w:pPr>
                </w:p>
              </w:tc>
            </w:tr>
            <w:tr w:rsidR="002D55A7" w:rsidRPr="002D55A7" w:rsidTr="002B6300">
              <w:trPr>
                <w:trHeight w:val="2558"/>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t>67-78</w:t>
                  </w:r>
                </w:p>
              </w:tc>
              <w:tc>
                <w:tcPr>
                  <w:tcW w:w="1417" w:type="dxa"/>
                </w:tcPr>
                <w:p w:rsidR="002D55A7" w:rsidRPr="002D55A7" w:rsidRDefault="002D55A7" w:rsidP="002D55A7">
                  <w:pPr>
                    <w:autoSpaceDE w:val="0"/>
                    <w:autoSpaceDN w:val="0"/>
                    <w:adjustRightInd w:val="0"/>
                    <w:jc w:val="center"/>
                    <w:rPr>
                      <w:rFonts w:ascii="Times New Roman" w:hAnsi="Times New Roman" w:cs="Times New Roman"/>
                      <w:sz w:val="24"/>
                      <w:szCs w:val="24"/>
                    </w:rPr>
                  </w:pPr>
                  <w:r w:rsidRPr="002D55A7">
                    <w:rPr>
                      <w:rFonts w:ascii="Times New Roman" w:hAnsi="Times New Roman" w:cs="Times New Roman"/>
                      <w:bCs/>
                      <w:sz w:val="24"/>
                      <w:szCs w:val="24"/>
                    </w:rPr>
                    <w:t xml:space="preserve">Изделия из 6 выкроек. </w:t>
                  </w:r>
                  <w:r w:rsidRPr="002D55A7">
                    <w:rPr>
                      <w:rFonts w:ascii="Times New Roman" w:hAnsi="Times New Roman" w:cs="Times New Roman"/>
                      <w:sz w:val="24"/>
                      <w:szCs w:val="24"/>
                    </w:rPr>
                    <w:t>Тильда «Слоник»</w:t>
                  </w:r>
                </w:p>
                <w:p w:rsidR="002D55A7" w:rsidRPr="002D55A7" w:rsidRDefault="002D55A7" w:rsidP="002D55A7">
                  <w:pPr>
                    <w:autoSpaceDE w:val="0"/>
                    <w:autoSpaceDN w:val="0"/>
                    <w:adjustRightInd w:val="0"/>
                    <w:jc w:val="center"/>
                    <w:rPr>
                      <w:rFonts w:ascii="Times New Roman" w:hAnsi="Times New Roman" w:cs="Times New Roman"/>
                      <w:bCs/>
                      <w:sz w:val="24"/>
                      <w:szCs w:val="24"/>
                    </w:rPr>
                  </w:pPr>
                </w:p>
              </w:tc>
              <w:tc>
                <w:tcPr>
                  <w:tcW w:w="2976" w:type="dxa"/>
                </w:tcPr>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1Ткани, используемые для пошива.</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2.Работа с чертежами и выкройками.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3.Вырезание и сшиваниедеталей кроя.</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4.Набивка.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5.Сборка игрушки</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6.Оформление мордочки</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7.Аксессуары тильда.</w:t>
                  </w:r>
                </w:p>
              </w:tc>
              <w:tc>
                <w:tcPr>
                  <w:tcW w:w="993" w:type="dxa"/>
                </w:tcPr>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tc>
              <w:tc>
                <w:tcPr>
                  <w:tcW w:w="992"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851"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992" w:type="dxa"/>
                </w:tcPr>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rPr>
                  </w:pPr>
                </w:p>
              </w:tc>
            </w:tr>
            <w:tr w:rsidR="002D55A7" w:rsidRPr="002D55A7" w:rsidTr="002B6300">
              <w:trPr>
                <w:trHeight w:val="2558"/>
              </w:trPr>
              <w:tc>
                <w:tcPr>
                  <w:tcW w:w="738" w:type="dxa"/>
                </w:tcPr>
                <w:p w:rsidR="002D55A7" w:rsidRPr="002B6300" w:rsidRDefault="002D55A7" w:rsidP="002D55A7">
                  <w:pPr>
                    <w:autoSpaceDE w:val="0"/>
                    <w:autoSpaceDN w:val="0"/>
                    <w:adjustRightInd w:val="0"/>
                    <w:jc w:val="center"/>
                    <w:rPr>
                      <w:rFonts w:ascii="Times New Roman" w:hAnsi="Times New Roman" w:cs="Times New Roman"/>
                      <w:b/>
                      <w:bCs/>
                      <w:sz w:val="24"/>
                      <w:szCs w:val="24"/>
                    </w:rPr>
                  </w:pPr>
                  <w:r w:rsidRPr="002B6300">
                    <w:rPr>
                      <w:rFonts w:ascii="Times New Roman" w:hAnsi="Times New Roman" w:cs="Times New Roman"/>
                      <w:b/>
                      <w:bCs/>
                      <w:sz w:val="24"/>
                      <w:szCs w:val="24"/>
                    </w:rPr>
                    <w:t>79-100</w:t>
                  </w:r>
                </w:p>
              </w:tc>
              <w:tc>
                <w:tcPr>
                  <w:tcW w:w="1417" w:type="dxa"/>
                </w:tcPr>
                <w:p w:rsidR="002D55A7" w:rsidRPr="002D55A7" w:rsidRDefault="002D55A7" w:rsidP="002D55A7">
                  <w:pPr>
                    <w:autoSpaceDE w:val="0"/>
                    <w:autoSpaceDN w:val="0"/>
                    <w:adjustRightInd w:val="0"/>
                    <w:jc w:val="center"/>
                    <w:rPr>
                      <w:rFonts w:ascii="Times New Roman" w:hAnsi="Times New Roman" w:cs="Times New Roman"/>
                      <w:sz w:val="24"/>
                      <w:szCs w:val="24"/>
                    </w:rPr>
                  </w:pPr>
                  <w:r w:rsidRPr="002D55A7">
                    <w:rPr>
                      <w:rFonts w:ascii="Times New Roman" w:hAnsi="Times New Roman" w:cs="Times New Roman"/>
                      <w:bCs/>
                      <w:sz w:val="24"/>
                      <w:szCs w:val="24"/>
                    </w:rPr>
                    <w:t xml:space="preserve">Изделия из 7 выкроек. </w:t>
                  </w:r>
                  <w:r w:rsidRPr="002D55A7">
                    <w:rPr>
                      <w:rFonts w:ascii="Times New Roman" w:hAnsi="Times New Roman" w:cs="Times New Roman"/>
                      <w:sz w:val="24"/>
                      <w:szCs w:val="24"/>
                    </w:rPr>
                    <w:t>Комбинированная кукла «Гусь»</w:t>
                  </w:r>
                </w:p>
                <w:p w:rsidR="002D55A7" w:rsidRPr="002D55A7" w:rsidRDefault="002D55A7" w:rsidP="002D55A7">
                  <w:pPr>
                    <w:autoSpaceDE w:val="0"/>
                    <w:autoSpaceDN w:val="0"/>
                    <w:adjustRightInd w:val="0"/>
                    <w:jc w:val="center"/>
                    <w:rPr>
                      <w:rFonts w:ascii="Times New Roman" w:hAnsi="Times New Roman" w:cs="Times New Roman"/>
                      <w:bCs/>
                      <w:sz w:val="24"/>
                      <w:szCs w:val="24"/>
                    </w:rPr>
                  </w:pPr>
                </w:p>
              </w:tc>
              <w:tc>
                <w:tcPr>
                  <w:tcW w:w="2976" w:type="dxa"/>
                </w:tcPr>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1.Авторская кукла. Подбор материала.</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2.Работа с чертежами и выкройками.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3.Вырезание и сшиваниедеталей кроя.</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4.Набивка.</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5.Утягивание деталей</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6.Лепка лапок, клюва, глаз</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7.Раскраска лепных деталей</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 xml:space="preserve">8.Сборка куклы. </w:t>
                  </w:r>
                </w:p>
                <w:p w:rsidR="002D55A7" w:rsidRPr="002D55A7" w:rsidRDefault="002D55A7" w:rsidP="002D55A7">
                  <w:pPr>
                    <w:autoSpaceDE w:val="0"/>
                    <w:autoSpaceDN w:val="0"/>
                    <w:adjustRightInd w:val="0"/>
                    <w:jc w:val="both"/>
                    <w:rPr>
                      <w:rFonts w:ascii="Times New Roman" w:hAnsi="Times New Roman" w:cs="Times New Roman"/>
                      <w:sz w:val="24"/>
                      <w:szCs w:val="24"/>
                    </w:rPr>
                  </w:pPr>
                  <w:r w:rsidRPr="002D55A7">
                    <w:rPr>
                      <w:rFonts w:ascii="Times New Roman" w:hAnsi="Times New Roman" w:cs="Times New Roman"/>
                      <w:sz w:val="24"/>
                      <w:szCs w:val="24"/>
                    </w:rPr>
                    <w:t>9.Аксессуары.</w:t>
                  </w:r>
                </w:p>
              </w:tc>
              <w:tc>
                <w:tcPr>
                  <w:tcW w:w="993" w:type="dxa"/>
                </w:tcPr>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2</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r w:rsidRPr="002D55A7">
                    <w:rPr>
                      <w:rFonts w:ascii="Times New Roman" w:hAnsi="Times New Roman" w:cs="Times New Roman"/>
                      <w:sz w:val="24"/>
                      <w:szCs w:val="24"/>
                    </w:rPr>
                    <w:t>1</w:t>
                  </w: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p w:rsidR="002D55A7" w:rsidRPr="002D55A7" w:rsidRDefault="002D55A7" w:rsidP="002D55A7">
                  <w:pPr>
                    <w:tabs>
                      <w:tab w:val="left" w:pos="988"/>
                    </w:tabs>
                    <w:jc w:val="center"/>
                    <w:rPr>
                      <w:rFonts w:ascii="Times New Roman" w:hAnsi="Times New Roman" w:cs="Times New Roman"/>
                      <w:sz w:val="24"/>
                      <w:szCs w:val="24"/>
                    </w:rPr>
                  </w:pPr>
                </w:p>
              </w:tc>
              <w:tc>
                <w:tcPr>
                  <w:tcW w:w="992"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851"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992" w:type="dxa"/>
                </w:tcPr>
                <w:p w:rsidR="002D55A7" w:rsidRPr="002D55A7" w:rsidRDefault="002D55A7" w:rsidP="002D55A7">
                  <w:pPr>
                    <w:autoSpaceDE w:val="0"/>
                    <w:autoSpaceDN w:val="0"/>
                    <w:adjustRightInd w:val="0"/>
                    <w:spacing w:after="200" w:line="276" w:lineRule="auto"/>
                    <w:jc w:val="both"/>
                    <w:rPr>
                      <w:rFonts w:ascii="Times New Roman" w:hAnsi="Times New Roman" w:cs="Times New Roman"/>
                      <w:color w:val="000000"/>
                      <w:sz w:val="24"/>
                      <w:szCs w:val="24"/>
                    </w:rPr>
                  </w:pPr>
                </w:p>
              </w:tc>
            </w:tr>
            <w:tr w:rsidR="002D55A7" w:rsidRPr="002D55A7" w:rsidTr="002B6300">
              <w:trPr>
                <w:trHeight w:val="3125"/>
              </w:trPr>
              <w:tc>
                <w:tcPr>
                  <w:tcW w:w="738" w:type="dxa"/>
                </w:tcPr>
                <w:p w:rsidR="002D55A7" w:rsidRPr="002B6300" w:rsidRDefault="002D55A7" w:rsidP="002D55A7">
                  <w:pPr>
                    <w:autoSpaceDE w:val="0"/>
                    <w:autoSpaceDN w:val="0"/>
                    <w:adjustRightInd w:val="0"/>
                    <w:spacing w:after="200"/>
                    <w:ind w:left="-108"/>
                    <w:jc w:val="center"/>
                    <w:rPr>
                      <w:rFonts w:ascii="Times New Roman" w:hAnsi="Times New Roman" w:cs="Times New Roman"/>
                      <w:b/>
                      <w:bCs/>
                      <w:color w:val="000000"/>
                      <w:sz w:val="24"/>
                      <w:szCs w:val="24"/>
                    </w:rPr>
                  </w:pPr>
                  <w:r w:rsidRPr="002B6300">
                    <w:rPr>
                      <w:rFonts w:ascii="Times New Roman" w:hAnsi="Times New Roman" w:cs="Times New Roman"/>
                      <w:b/>
                      <w:bCs/>
                      <w:color w:val="000000"/>
                      <w:sz w:val="24"/>
                      <w:szCs w:val="24"/>
                    </w:rPr>
                    <w:lastRenderedPageBreak/>
                    <w:t>101-128</w:t>
                  </w:r>
                </w:p>
              </w:tc>
              <w:tc>
                <w:tcPr>
                  <w:tcW w:w="1417" w:type="dxa"/>
                </w:tcPr>
                <w:p w:rsidR="002D55A7" w:rsidRPr="002D55A7" w:rsidRDefault="002D55A7" w:rsidP="002D55A7">
                  <w:pPr>
                    <w:autoSpaceDE w:val="0"/>
                    <w:autoSpaceDN w:val="0"/>
                    <w:adjustRightInd w:val="0"/>
                    <w:spacing w:after="200"/>
                    <w:ind w:left="-108"/>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 xml:space="preserve">Авторская кукла </w:t>
                  </w:r>
                </w:p>
              </w:tc>
              <w:tc>
                <w:tcPr>
                  <w:tcW w:w="2976" w:type="dxa"/>
                </w:tcPr>
                <w:p w:rsidR="002D55A7" w:rsidRPr="002D55A7" w:rsidRDefault="002D55A7" w:rsidP="002D55A7">
                  <w:pPr>
                    <w:autoSpaceDE w:val="0"/>
                    <w:autoSpaceDN w:val="0"/>
                    <w:adjustRightInd w:val="0"/>
                    <w:ind w:left="-108"/>
                    <w:rPr>
                      <w:rFonts w:ascii="Times New Roman" w:hAnsi="Times New Roman" w:cs="Times New Roman"/>
                      <w:color w:val="000000"/>
                      <w:sz w:val="24"/>
                      <w:szCs w:val="24"/>
                    </w:rPr>
                  </w:pPr>
                  <w:r w:rsidRPr="002D55A7">
                    <w:rPr>
                      <w:rFonts w:ascii="Times New Roman" w:hAnsi="Times New Roman" w:cs="Times New Roman"/>
                      <w:color w:val="000000"/>
                      <w:sz w:val="24"/>
                      <w:szCs w:val="24"/>
                    </w:rPr>
                    <w:t>1.Создание образа. Подбор имени.</w:t>
                  </w:r>
                </w:p>
                <w:p w:rsidR="002D55A7" w:rsidRPr="002D55A7" w:rsidRDefault="002D55A7" w:rsidP="002D55A7">
                  <w:pPr>
                    <w:autoSpaceDE w:val="0"/>
                    <w:autoSpaceDN w:val="0"/>
                    <w:adjustRightInd w:val="0"/>
                    <w:ind w:left="-108"/>
                    <w:rPr>
                      <w:rFonts w:ascii="Times New Roman" w:hAnsi="Times New Roman" w:cs="Times New Roman"/>
                      <w:color w:val="000000"/>
                      <w:sz w:val="24"/>
                      <w:szCs w:val="24"/>
                    </w:rPr>
                  </w:pPr>
                  <w:r w:rsidRPr="002D55A7">
                    <w:rPr>
                      <w:rFonts w:ascii="Times New Roman" w:hAnsi="Times New Roman" w:cs="Times New Roman"/>
                      <w:color w:val="000000"/>
                      <w:sz w:val="24"/>
                      <w:szCs w:val="24"/>
                    </w:rPr>
                    <w:t>2.Подбор материалов</w:t>
                  </w:r>
                </w:p>
                <w:p w:rsidR="002D55A7" w:rsidRPr="002D55A7" w:rsidRDefault="002D55A7" w:rsidP="002D55A7">
                  <w:pPr>
                    <w:autoSpaceDE w:val="0"/>
                    <w:autoSpaceDN w:val="0"/>
                    <w:adjustRightInd w:val="0"/>
                    <w:ind w:left="-108"/>
                    <w:jc w:val="both"/>
                    <w:rPr>
                      <w:rFonts w:ascii="Times New Roman" w:hAnsi="Times New Roman" w:cs="Times New Roman"/>
                      <w:color w:val="000000"/>
                      <w:sz w:val="24"/>
                      <w:szCs w:val="24"/>
                    </w:rPr>
                  </w:pPr>
                  <w:r w:rsidRPr="002D55A7">
                    <w:rPr>
                      <w:rFonts w:ascii="Times New Roman" w:hAnsi="Times New Roman" w:cs="Times New Roman"/>
                      <w:color w:val="000000"/>
                      <w:sz w:val="24"/>
                      <w:szCs w:val="24"/>
                    </w:rPr>
                    <w:t>3.Составление выкройки. 4.Вырезание и сшивание</w:t>
                  </w:r>
                  <w:bookmarkStart w:id="0" w:name="_GoBack"/>
                  <w:bookmarkEnd w:id="0"/>
                  <w:r w:rsidRPr="002D55A7">
                    <w:rPr>
                      <w:rFonts w:ascii="Times New Roman" w:hAnsi="Times New Roman" w:cs="Times New Roman"/>
                      <w:color w:val="000000"/>
                      <w:sz w:val="24"/>
                      <w:szCs w:val="24"/>
                    </w:rPr>
                    <w:t>деталей кроя.</w:t>
                  </w:r>
                </w:p>
                <w:p w:rsidR="002D55A7" w:rsidRPr="002D55A7" w:rsidRDefault="002D55A7" w:rsidP="002D55A7">
                  <w:pPr>
                    <w:autoSpaceDE w:val="0"/>
                    <w:autoSpaceDN w:val="0"/>
                    <w:adjustRightInd w:val="0"/>
                    <w:ind w:left="-108"/>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5.Набивка. </w:t>
                  </w:r>
                </w:p>
                <w:p w:rsidR="002D55A7" w:rsidRPr="002D55A7" w:rsidRDefault="002D55A7" w:rsidP="002D55A7">
                  <w:pPr>
                    <w:autoSpaceDE w:val="0"/>
                    <w:autoSpaceDN w:val="0"/>
                    <w:adjustRightInd w:val="0"/>
                    <w:ind w:left="-108"/>
                    <w:rPr>
                      <w:rFonts w:ascii="Times New Roman" w:hAnsi="Times New Roman" w:cs="Times New Roman"/>
                      <w:color w:val="000000"/>
                      <w:sz w:val="24"/>
                      <w:szCs w:val="24"/>
                    </w:rPr>
                  </w:pPr>
                  <w:r w:rsidRPr="002D55A7">
                    <w:rPr>
                      <w:rFonts w:ascii="Times New Roman" w:hAnsi="Times New Roman" w:cs="Times New Roman"/>
                      <w:color w:val="000000"/>
                      <w:sz w:val="24"/>
                      <w:szCs w:val="24"/>
                    </w:rPr>
                    <w:t>6.Сборка куклы</w:t>
                  </w:r>
                </w:p>
                <w:p w:rsidR="002D55A7" w:rsidRPr="002D55A7" w:rsidRDefault="002D55A7" w:rsidP="002D55A7">
                  <w:pPr>
                    <w:autoSpaceDE w:val="0"/>
                    <w:autoSpaceDN w:val="0"/>
                    <w:adjustRightInd w:val="0"/>
                    <w:ind w:left="-108"/>
                    <w:rPr>
                      <w:rFonts w:ascii="Times New Roman" w:hAnsi="Times New Roman" w:cs="Times New Roman"/>
                      <w:color w:val="000000"/>
                      <w:sz w:val="24"/>
                      <w:szCs w:val="24"/>
                    </w:rPr>
                  </w:pPr>
                  <w:r w:rsidRPr="002D55A7">
                    <w:rPr>
                      <w:rFonts w:ascii="Times New Roman" w:hAnsi="Times New Roman" w:cs="Times New Roman"/>
                      <w:color w:val="000000"/>
                      <w:sz w:val="24"/>
                      <w:szCs w:val="24"/>
                    </w:rPr>
                    <w:t>7.Одежда для куклы. 8.Изготовление волос 9.Аксессуары.</w:t>
                  </w:r>
                </w:p>
              </w:tc>
              <w:tc>
                <w:tcPr>
                  <w:tcW w:w="993"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992"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851" w:type="dxa"/>
                </w:tcPr>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bCs/>
                      <w:color w:val="000000"/>
                      <w:sz w:val="24"/>
                      <w:szCs w:val="24"/>
                    </w:rPr>
                  </w:pPr>
                  <w:r w:rsidRPr="002D55A7">
                    <w:rPr>
                      <w:rFonts w:ascii="Times New Roman" w:hAnsi="Times New Roman" w:cs="Times New Roman"/>
                      <w:bCs/>
                      <w:color w:val="000000"/>
                      <w:sz w:val="24"/>
                      <w:szCs w:val="24"/>
                    </w:rPr>
                    <w:t>2</w:t>
                  </w:r>
                </w:p>
              </w:tc>
              <w:tc>
                <w:tcPr>
                  <w:tcW w:w="992" w:type="dxa"/>
                </w:tcPr>
                <w:p w:rsidR="002D55A7" w:rsidRPr="002D55A7" w:rsidRDefault="002D55A7" w:rsidP="002D55A7">
                  <w:pPr>
                    <w:autoSpaceDE w:val="0"/>
                    <w:autoSpaceDN w:val="0"/>
                    <w:adjustRightInd w:val="0"/>
                    <w:spacing w:after="200"/>
                    <w:jc w:val="center"/>
                    <w:rPr>
                      <w:rFonts w:ascii="Times New Roman" w:hAnsi="Times New Roman" w:cs="Times New Roman"/>
                      <w:b/>
                      <w:bCs/>
                      <w:color w:val="000000"/>
                      <w:sz w:val="28"/>
                      <w:szCs w:val="28"/>
                    </w:rPr>
                  </w:pPr>
                </w:p>
              </w:tc>
            </w:tr>
            <w:tr w:rsidR="002D55A7" w:rsidRPr="002D55A7" w:rsidTr="002B6300">
              <w:tc>
                <w:tcPr>
                  <w:tcW w:w="738" w:type="dxa"/>
                </w:tcPr>
                <w:p w:rsidR="002D55A7" w:rsidRPr="002B6300" w:rsidRDefault="002D55A7" w:rsidP="002D55A7">
                  <w:pPr>
                    <w:autoSpaceDE w:val="0"/>
                    <w:autoSpaceDN w:val="0"/>
                    <w:adjustRightInd w:val="0"/>
                    <w:ind w:left="-108"/>
                    <w:jc w:val="center"/>
                    <w:rPr>
                      <w:rFonts w:ascii="Times New Roman" w:hAnsi="Times New Roman" w:cs="Times New Roman"/>
                      <w:b/>
                      <w:bCs/>
                      <w:color w:val="000000"/>
                      <w:sz w:val="24"/>
                      <w:szCs w:val="24"/>
                    </w:rPr>
                  </w:pPr>
                  <w:r w:rsidRPr="002B6300">
                    <w:rPr>
                      <w:rFonts w:ascii="Times New Roman" w:hAnsi="Times New Roman" w:cs="Times New Roman"/>
                      <w:b/>
                      <w:bCs/>
                      <w:color w:val="000000"/>
                      <w:sz w:val="24"/>
                      <w:szCs w:val="24"/>
                    </w:rPr>
                    <w:t>129-134</w:t>
                  </w:r>
                </w:p>
              </w:tc>
              <w:tc>
                <w:tcPr>
                  <w:tcW w:w="1417" w:type="dxa"/>
                </w:tcPr>
                <w:p w:rsidR="002D55A7" w:rsidRPr="002D55A7" w:rsidRDefault="002D55A7" w:rsidP="002D55A7">
                  <w:pPr>
                    <w:suppressLineNumbers/>
                    <w:suppressAutoHyphens/>
                    <w:spacing w:line="100" w:lineRule="atLeast"/>
                    <w:jc w:val="center"/>
                    <w:rPr>
                      <w:rFonts w:ascii="Times New Roman" w:eastAsia="Times New Roman" w:hAnsi="Times New Roman" w:cs="Times New Roman"/>
                      <w:color w:val="000000"/>
                      <w:kern w:val="1"/>
                      <w:sz w:val="24"/>
                      <w:szCs w:val="24"/>
                      <w:lang w:eastAsia="ar-SA"/>
                    </w:rPr>
                  </w:pPr>
                  <w:r w:rsidRPr="002D55A7">
                    <w:rPr>
                      <w:rFonts w:ascii="Times New Roman" w:eastAsia="Times New Roman" w:hAnsi="Times New Roman" w:cs="Times New Roman"/>
                      <w:color w:val="000000"/>
                      <w:kern w:val="1"/>
                      <w:sz w:val="24"/>
                      <w:szCs w:val="24"/>
                      <w:lang w:eastAsia="ar-SA"/>
                    </w:rPr>
                    <w:t>Индивидуальная работа</w:t>
                  </w:r>
                </w:p>
              </w:tc>
              <w:tc>
                <w:tcPr>
                  <w:tcW w:w="2976" w:type="dxa"/>
                </w:tcPr>
                <w:p w:rsidR="002D55A7" w:rsidRPr="002D55A7" w:rsidRDefault="002D55A7" w:rsidP="002D55A7">
                  <w:pPr>
                    <w:suppressLineNumbers/>
                    <w:suppressAutoHyphens/>
                    <w:spacing w:line="100" w:lineRule="atLeast"/>
                    <w:rPr>
                      <w:rFonts w:ascii="Times New Roman" w:eastAsia="Times New Roman" w:hAnsi="Times New Roman" w:cs="Times New Roman"/>
                      <w:color w:val="000000"/>
                      <w:kern w:val="1"/>
                      <w:sz w:val="24"/>
                      <w:szCs w:val="24"/>
                      <w:lang w:eastAsia="ar-SA"/>
                    </w:rPr>
                  </w:pPr>
                  <w:r w:rsidRPr="002D55A7">
                    <w:rPr>
                      <w:rFonts w:ascii="Times New Roman" w:eastAsia="Times New Roman" w:hAnsi="Times New Roman" w:cs="Times New Roman"/>
                      <w:color w:val="000000"/>
                      <w:kern w:val="1"/>
                      <w:sz w:val="24"/>
                      <w:szCs w:val="24"/>
                      <w:lang w:eastAsia="ar-SA"/>
                    </w:rPr>
                    <w:t>Создание игрушек</w:t>
                  </w:r>
                </w:p>
              </w:tc>
              <w:tc>
                <w:tcPr>
                  <w:tcW w:w="993" w:type="dxa"/>
                </w:tcPr>
                <w:p w:rsidR="002D55A7" w:rsidRPr="002D55A7" w:rsidRDefault="002D55A7" w:rsidP="002D55A7">
                  <w:pPr>
                    <w:jc w:val="center"/>
                    <w:rPr>
                      <w:rFonts w:ascii="Times New Roman" w:hAnsi="Times New Roman"/>
                      <w:sz w:val="24"/>
                      <w:szCs w:val="24"/>
                      <w:lang w:val="tt-RU"/>
                    </w:rPr>
                  </w:pPr>
                </w:p>
              </w:tc>
              <w:tc>
                <w:tcPr>
                  <w:tcW w:w="992" w:type="dxa"/>
                </w:tcPr>
                <w:p w:rsidR="002D55A7" w:rsidRPr="002D55A7" w:rsidRDefault="002D55A7" w:rsidP="002D55A7">
                  <w:pPr>
                    <w:suppressLineNumbers/>
                    <w:suppressAutoHyphens/>
                    <w:jc w:val="center"/>
                    <w:rPr>
                      <w:rFonts w:ascii="Times New Roman" w:eastAsia="Times New Roman" w:hAnsi="Times New Roman" w:cs="Times New Roman"/>
                      <w:color w:val="000000"/>
                      <w:kern w:val="1"/>
                      <w:sz w:val="24"/>
                      <w:szCs w:val="24"/>
                      <w:lang w:eastAsia="ar-SA"/>
                    </w:rPr>
                  </w:pPr>
                  <w:r w:rsidRPr="002D55A7">
                    <w:rPr>
                      <w:rFonts w:ascii="Times New Roman" w:eastAsia="Times New Roman" w:hAnsi="Times New Roman" w:cs="Times New Roman"/>
                      <w:color w:val="000000"/>
                      <w:kern w:val="1"/>
                      <w:sz w:val="24"/>
                      <w:szCs w:val="24"/>
                      <w:lang w:eastAsia="ar-SA"/>
                    </w:rPr>
                    <w:t>6</w:t>
                  </w:r>
                </w:p>
                <w:p w:rsidR="002D55A7" w:rsidRPr="002D55A7" w:rsidRDefault="002D55A7" w:rsidP="002D55A7">
                  <w:pPr>
                    <w:suppressLineNumbers/>
                    <w:suppressAutoHyphens/>
                    <w:jc w:val="center"/>
                    <w:rPr>
                      <w:rFonts w:ascii="Times New Roman" w:eastAsia="Times New Roman" w:hAnsi="Times New Roman" w:cs="Times New Roman"/>
                      <w:color w:val="000000"/>
                      <w:kern w:val="1"/>
                      <w:sz w:val="24"/>
                      <w:szCs w:val="24"/>
                      <w:lang w:eastAsia="ar-SA"/>
                    </w:rPr>
                  </w:pPr>
                </w:p>
              </w:tc>
              <w:tc>
                <w:tcPr>
                  <w:tcW w:w="851" w:type="dxa"/>
                </w:tcPr>
                <w:p w:rsidR="002D55A7" w:rsidRPr="002D55A7" w:rsidRDefault="002D55A7" w:rsidP="002D55A7">
                  <w:pPr>
                    <w:suppressLineNumbers/>
                    <w:suppressAutoHyphens/>
                    <w:jc w:val="center"/>
                    <w:rPr>
                      <w:rFonts w:ascii="Times New Roman" w:eastAsia="Times New Roman" w:hAnsi="Times New Roman" w:cs="Times New Roman"/>
                      <w:color w:val="000000"/>
                      <w:kern w:val="1"/>
                      <w:sz w:val="24"/>
                      <w:szCs w:val="24"/>
                      <w:lang w:eastAsia="ar-SA"/>
                    </w:rPr>
                  </w:pPr>
                  <w:r w:rsidRPr="002D55A7">
                    <w:rPr>
                      <w:rFonts w:ascii="Times New Roman" w:eastAsia="Times New Roman" w:hAnsi="Times New Roman" w:cs="Times New Roman"/>
                      <w:color w:val="000000"/>
                      <w:kern w:val="1"/>
                      <w:sz w:val="24"/>
                      <w:szCs w:val="24"/>
                      <w:lang w:eastAsia="ar-SA"/>
                    </w:rPr>
                    <w:t>6</w:t>
                  </w:r>
                </w:p>
              </w:tc>
              <w:tc>
                <w:tcPr>
                  <w:tcW w:w="992" w:type="dxa"/>
                </w:tcPr>
                <w:p w:rsidR="002D55A7" w:rsidRPr="002D55A7" w:rsidRDefault="002D55A7" w:rsidP="002D55A7">
                  <w:pPr>
                    <w:suppressLineNumbers/>
                    <w:suppressAutoHyphens/>
                    <w:spacing w:line="100" w:lineRule="atLeast"/>
                    <w:jc w:val="center"/>
                    <w:rPr>
                      <w:rFonts w:ascii="Times New Roman" w:eastAsia="Times New Roman" w:hAnsi="Times New Roman" w:cs="Times New Roman"/>
                      <w:color w:val="000000"/>
                      <w:kern w:val="1"/>
                      <w:sz w:val="24"/>
                      <w:szCs w:val="24"/>
                      <w:lang w:eastAsia="ar-SA"/>
                    </w:rPr>
                  </w:pPr>
                </w:p>
              </w:tc>
            </w:tr>
            <w:tr w:rsidR="002D55A7" w:rsidRPr="002D55A7" w:rsidTr="002B6300">
              <w:tc>
                <w:tcPr>
                  <w:tcW w:w="738" w:type="dxa"/>
                </w:tcPr>
                <w:p w:rsidR="002D55A7" w:rsidRPr="002B6300" w:rsidRDefault="002D55A7" w:rsidP="002D55A7">
                  <w:pPr>
                    <w:autoSpaceDE w:val="0"/>
                    <w:autoSpaceDN w:val="0"/>
                    <w:adjustRightInd w:val="0"/>
                    <w:ind w:left="-108"/>
                    <w:jc w:val="center"/>
                    <w:rPr>
                      <w:rFonts w:ascii="Times New Roman" w:hAnsi="Times New Roman" w:cs="Times New Roman"/>
                      <w:b/>
                      <w:bCs/>
                      <w:color w:val="000000"/>
                      <w:sz w:val="24"/>
                      <w:szCs w:val="24"/>
                    </w:rPr>
                  </w:pPr>
                  <w:r w:rsidRPr="002B6300">
                    <w:rPr>
                      <w:rFonts w:ascii="Times New Roman" w:hAnsi="Times New Roman" w:cs="Times New Roman"/>
                      <w:b/>
                      <w:bCs/>
                      <w:color w:val="000000"/>
                      <w:sz w:val="24"/>
                      <w:szCs w:val="24"/>
                    </w:rPr>
                    <w:t>135-144</w:t>
                  </w:r>
                </w:p>
              </w:tc>
              <w:tc>
                <w:tcPr>
                  <w:tcW w:w="1417" w:type="dxa"/>
                </w:tcPr>
                <w:p w:rsidR="002D55A7" w:rsidRPr="002D55A7" w:rsidRDefault="002D55A7" w:rsidP="002D55A7">
                  <w:pPr>
                    <w:autoSpaceDE w:val="0"/>
                    <w:autoSpaceDN w:val="0"/>
                    <w:adjustRightInd w:val="0"/>
                    <w:ind w:left="-108"/>
                    <w:jc w:val="center"/>
                    <w:rPr>
                      <w:rFonts w:ascii="Times New Roman" w:hAnsi="Times New Roman" w:cs="Times New Roman"/>
                      <w:b/>
                      <w:bCs/>
                      <w:color w:val="000000"/>
                      <w:sz w:val="28"/>
                      <w:szCs w:val="28"/>
                    </w:rPr>
                  </w:pPr>
                  <w:r w:rsidRPr="002D55A7">
                    <w:rPr>
                      <w:rFonts w:ascii="Times New Roman" w:hAnsi="Times New Roman" w:cs="Times New Roman"/>
                      <w:color w:val="000000"/>
                      <w:sz w:val="24"/>
                      <w:szCs w:val="24"/>
                    </w:rPr>
                    <w:t>Выставки, экскурсии, праздники.</w:t>
                  </w:r>
                </w:p>
              </w:tc>
              <w:tc>
                <w:tcPr>
                  <w:tcW w:w="2976" w:type="dxa"/>
                </w:tcPr>
                <w:p w:rsidR="002D55A7" w:rsidRPr="002D55A7" w:rsidRDefault="002D55A7" w:rsidP="002D55A7">
                  <w:pPr>
                    <w:autoSpaceDE w:val="0"/>
                    <w:autoSpaceDN w:val="0"/>
                    <w:adjustRightInd w:val="0"/>
                    <w:ind w:left="-108"/>
                    <w:rPr>
                      <w:rFonts w:ascii="Times New Roman" w:hAnsi="Times New Roman" w:cs="Times New Roman"/>
                      <w:color w:val="000000"/>
                      <w:sz w:val="24"/>
                      <w:szCs w:val="24"/>
                    </w:rPr>
                  </w:pPr>
                  <w:r w:rsidRPr="002D55A7">
                    <w:rPr>
                      <w:rFonts w:ascii="Times New Roman" w:hAnsi="Times New Roman" w:cs="Times New Roman"/>
                      <w:color w:val="000000"/>
                      <w:sz w:val="24"/>
                      <w:szCs w:val="24"/>
                    </w:rPr>
                    <w:t>Посещение выставок, экскурсий, праздников.</w:t>
                  </w:r>
                </w:p>
              </w:tc>
              <w:tc>
                <w:tcPr>
                  <w:tcW w:w="993"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tc>
              <w:tc>
                <w:tcPr>
                  <w:tcW w:w="992"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10</w:t>
                  </w:r>
                </w:p>
              </w:tc>
              <w:tc>
                <w:tcPr>
                  <w:tcW w:w="851"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10</w:t>
                  </w:r>
                </w:p>
              </w:tc>
              <w:tc>
                <w:tcPr>
                  <w:tcW w:w="992"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738" w:type="dxa"/>
                </w:tcPr>
                <w:p w:rsidR="002D55A7" w:rsidRPr="002D55A7" w:rsidRDefault="002D55A7" w:rsidP="002D55A7">
                  <w:pPr>
                    <w:autoSpaceDE w:val="0"/>
                    <w:autoSpaceDN w:val="0"/>
                    <w:adjustRightInd w:val="0"/>
                    <w:jc w:val="center"/>
                    <w:rPr>
                      <w:rFonts w:ascii="Times New Roman" w:hAnsi="Times New Roman" w:cs="Times New Roman"/>
                      <w:b/>
                      <w:bCs/>
                      <w:color w:val="000000"/>
                      <w:sz w:val="28"/>
                      <w:szCs w:val="28"/>
                    </w:rPr>
                  </w:pPr>
                  <w:r w:rsidRPr="002D55A7">
                    <w:rPr>
                      <w:rFonts w:ascii="Times New Roman" w:hAnsi="Times New Roman" w:cs="Times New Roman"/>
                      <w:b/>
                      <w:bCs/>
                      <w:color w:val="000000"/>
                      <w:sz w:val="28"/>
                      <w:szCs w:val="28"/>
                    </w:rPr>
                    <w:t>итого</w:t>
                  </w:r>
                </w:p>
              </w:tc>
              <w:tc>
                <w:tcPr>
                  <w:tcW w:w="1417" w:type="dxa"/>
                </w:tcPr>
                <w:p w:rsidR="002D55A7" w:rsidRPr="002D55A7" w:rsidRDefault="002D55A7" w:rsidP="002D55A7">
                  <w:pPr>
                    <w:autoSpaceDE w:val="0"/>
                    <w:autoSpaceDN w:val="0"/>
                    <w:adjustRightInd w:val="0"/>
                    <w:jc w:val="center"/>
                    <w:rPr>
                      <w:rFonts w:ascii="Times New Roman" w:hAnsi="Times New Roman" w:cs="Times New Roman"/>
                      <w:b/>
                      <w:bCs/>
                      <w:color w:val="000000"/>
                      <w:sz w:val="28"/>
                      <w:szCs w:val="28"/>
                    </w:rPr>
                  </w:pPr>
                  <w:r w:rsidRPr="002D55A7">
                    <w:rPr>
                      <w:rFonts w:ascii="Times New Roman" w:hAnsi="Times New Roman" w:cs="Times New Roman"/>
                      <w:b/>
                      <w:bCs/>
                      <w:color w:val="000000"/>
                      <w:sz w:val="28"/>
                      <w:szCs w:val="28"/>
                    </w:rPr>
                    <w:t>144</w:t>
                  </w:r>
                </w:p>
              </w:tc>
              <w:tc>
                <w:tcPr>
                  <w:tcW w:w="2976" w:type="dxa"/>
                </w:tcPr>
                <w:p w:rsidR="002D55A7" w:rsidRPr="002D55A7" w:rsidRDefault="002D55A7" w:rsidP="002D55A7">
                  <w:pPr>
                    <w:autoSpaceDE w:val="0"/>
                    <w:autoSpaceDN w:val="0"/>
                    <w:adjustRightInd w:val="0"/>
                    <w:jc w:val="center"/>
                    <w:rPr>
                      <w:rFonts w:ascii="Times New Roman" w:hAnsi="Times New Roman" w:cs="Times New Roman"/>
                      <w:b/>
                      <w:bCs/>
                      <w:color w:val="000000"/>
                      <w:sz w:val="28"/>
                      <w:szCs w:val="28"/>
                    </w:rPr>
                  </w:pPr>
                </w:p>
              </w:tc>
              <w:tc>
                <w:tcPr>
                  <w:tcW w:w="993" w:type="dxa"/>
                </w:tcPr>
                <w:p w:rsidR="002D55A7" w:rsidRPr="002D55A7" w:rsidRDefault="002D55A7" w:rsidP="002D55A7">
                  <w:pPr>
                    <w:autoSpaceDE w:val="0"/>
                    <w:autoSpaceDN w:val="0"/>
                    <w:adjustRightInd w:val="0"/>
                    <w:spacing w:line="276" w:lineRule="auto"/>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25</w:t>
                  </w:r>
                </w:p>
              </w:tc>
              <w:tc>
                <w:tcPr>
                  <w:tcW w:w="992" w:type="dxa"/>
                </w:tcPr>
                <w:p w:rsidR="002D55A7" w:rsidRPr="002D55A7" w:rsidRDefault="002D55A7" w:rsidP="002D55A7">
                  <w:pPr>
                    <w:autoSpaceDE w:val="0"/>
                    <w:autoSpaceDN w:val="0"/>
                    <w:adjustRightInd w:val="0"/>
                    <w:spacing w:line="276" w:lineRule="auto"/>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119</w:t>
                  </w:r>
                </w:p>
              </w:tc>
              <w:tc>
                <w:tcPr>
                  <w:tcW w:w="851" w:type="dxa"/>
                </w:tcPr>
                <w:p w:rsidR="002D55A7" w:rsidRPr="002D55A7" w:rsidRDefault="002D55A7" w:rsidP="002D55A7">
                  <w:pPr>
                    <w:autoSpaceDE w:val="0"/>
                    <w:autoSpaceDN w:val="0"/>
                    <w:adjustRightInd w:val="0"/>
                    <w:spacing w:line="276" w:lineRule="auto"/>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144</w:t>
                  </w:r>
                </w:p>
              </w:tc>
              <w:tc>
                <w:tcPr>
                  <w:tcW w:w="992" w:type="dxa"/>
                </w:tcPr>
                <w:p w:rsidR="002D55A7" w:rsidRPr="002D55A7" w:rsidRDefault="002D55A7" w:rsidP="002D55A7">
                  <w:pPr>
                    <w:autoSpaceDE w:val="0"/>
                    <w:autoSpaceDN w:val="0"/>
                    <w:adjustRightInd w:val="0"/>
                    <w:spacing w:line="276" w:lineRule="auto"/>
                    <w:jc w:val="center"/>
                    <w:rPr>
                      <w:rFonts w:ascii="Times New Roman" w:hAnsi="Times New Roman" w:cs="Times New Roman"/>
                      <w:b/>
                      <w:color w:val="000000"/>
                      <w:sz w:val="28"/>
                      <w:szCs w:val="28"/>
                    </w:rPr>
                  </w:pPr>
                </w:p>
              </w:tc>
            </w:tr>
          </w:tbl>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Примерный тематический план занятий</w:t>
            </w: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второго года обучения объединения «</w:t>
            </w:r>
            <w:r w:rsidR="002B6300">
              <w:rPr>
                <w:rFonts w:ascii="Georgia" w:hAnsi="Georgia" w:cs="Times New Roman"/>
                <w:b/>
                <w:bCs/>
                <w:iCs/>
                <w:color w:val="000000"/>
                <w:sz w:val="28"/>
                <w:szCs w:val="28"/>
              </w:rPr>
              <w:t>Мастерская рукоделия</w:t>
            </w:r>
            <w:r w:rsidRPr="002D55A7">
              <w:rPr>
                <w:rFonts w:ascii="Georgia" w:hAnsi="Georgia" w:cs="Times New Roman"/>
                <w:b/>
                <w:bCs/>
                <w:iCs/>
                <w:color w:val="000000"/>
                <w:sz w:val="28"/>
                <w:szCs w:val="28"/>
              </w:rPr>
              <w:t>»</w:t>
            </w:r>
          </w:p>
          <w:p w:rsidR="002D55A7" w:rsidRPr="002D55A7" w:rsidRDefault="002B6300"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Pr>
                <w:rFonts w:ascii="Georgia" w:hAnsi="Georgia" w:cs="Times New Roman"/>
                <w:b/>
                <w:bCs/>
                <w:iCs/>
                <w:color w:val="000000"/>
                <w:sz w:val="28"/>
                <w:szCs w:val="28"/>
              </w:rPr>
              <w:t>на 2022/2023</w:t>
            </w:r>
            <w:r w:rsidR="002D55A7" w:rsidRPr="002D55A7">
              <w:rPr>
                <w:rFonts w:ascii="Georgia" w:hAnsi="Georgia" w:cs="Times New Roman"/>
                <w:b/>
                <w:bCs/>
                <w:iCs/>
                <w:color w:val="000000"/>
                <w:sz w:val="28"/>
                <w:szCs w:val="28"/>
              </w:rPr>
              <w:t xml:space="preserve"> учебный год</w:t>
            </w:r>
          </w:p>
          <w:p w:rsidR="002D55A7" w:rsidRPr="002D55A7" w:rsidRDefault="002D55A7" w:rsidP="002D55A7">
            <w:pPr>
              <w:autoSpaceDE w:val="0"/>
              <w:autoSpaceDN w:val="0"/>
              <w:adjustRightInd w:val="0"/>
              <w:spacing w:after="0"/>
              <w:ind w:firstLine="426"/>
              <w:jc w:val="center"/>
              <w:rPr>
                <w:rFonts w:ascii="Times New Roman" w:hAnsi="Times New Roman" w:cs="Times New Roman"/>
                <w:b/>
                <w:bCs/>
                <w:i/>
                <w:iCs/>
                <w:color w:val="000000"/>
                <w:sz w:val="28"/>
                <w:szCs w:val="28"/>
              </w:rPr>
            </w:pPr>
          </w:p>
          <w:tbl>
            <w:tblPr>
              <w:tblStyle w:val="a3"/>
              <w:tblW w:w="9041" w:type="dxa"/>
              <w:tblInd w:w="202" w:type="dxa"/>
              <w:tblLayout w:type="fixed"/>
              <w:tblLook w:val="04A0"/>
            </w:tblPr>
            <w:tblGrid>
              <w:gridCol w:w="923"/>
              <w:gridCol w:w="1172"/>
              <w:gridCol w:w="2976"/>
              <w:gridCol w:w="993"/>
              <w:gridCol w:w="1134"/>
              <w:gridCol w:w="992"/>
              <w:gridCol w:w="851"/>
            </w:tblGrid>
            <w:tr w:rsidR="002D55A7" w:rsidRPr="002D55A7" w:rsidTr="002B6300">
              <w:tc>
                <w:tcPr>
                  <w:tcW w:w="923" w:type="dxa"/>
                  <w:vMerge w:val="restart"/>
                </w:tcPr>
                <w:p w:rsidR="002D55A7" w:rsidRPr="002D55A7" w:rsidRDefault="002D55A7" w:rsidP="002D55A7">
                  <w:pPr>
                    <w:ind w:left="-60"/>
                    <w:jc w:val="both"/>
                    <w:rPr>
                      <w:rFonts w:ascii="Times New Roman" w:hAnsi="Times New Roman" w:cs="Times New Roman"/>
                      <w:sz w:val="28"/>
                      <w:szCs w:val="28"/>
                    </w:rPr>
                  </w:pPr>
                  <w:r w:rsidRPr="002D55A7">
                    <w:rPr>
                      <w:rFonts w:ascii="Times New Roman" w:hAnsi="Times New Roman" w:cs="Times New Roman"/>
                      <w:sz w:val="28"/>
                      <w:szCs w:val="28"/>
                    </w:rPr>
                    <w:t>№ урока</w:t>
                  </w:r>
                </w:p>
              </w:tc>
              <w:tc>
                <w:tcPr>
                  <w:tcW w:w="1172" w:type="dxa"/>
                  <w:vMerge w:val="restart"/>
                </w:tcPr>
                <w:p w:rsidR="002D55A7" w:rsidRPr="002D55A7" w:rsidRDefault="002D55A7" w:rsidP="002D55A7">
                  <w:pPr>
                    <w:ind w:left="-60"/>
                    <w:jc w:val="both"/>
                    <w:rPr>
                      <w:rFonts w:ascii="Times New Roman" w:hAnsi="Times New Roman" w:cs="Times New Roman"/>
                      <w:sz w:val="28"/>
                      <w:szCs w:val="28"/>
                    </w:rPr>
                  </w:pPr>
                  <w:r w:rsidRPr="002D55A7">
                    <w:rPr>
                      <w:rFonts w:ascii="Times New Roman" w:hAnsi="Times New Roman" w:cs="Times New Roman"/>
                      <w:sz w:val="28"/>
                      <w:szCs w:val="28"/>
                    </w:rPr>
                    <w:t>Раздел</w:t>
                  </w:r>
                </w:p>
              </w:tc>
              <w:tc>
                <w:tcPr>
                  <w:tcW w:w="2976" w:type="dxa"/>
                  <w:vMerge w:val="restart"/>
                </w:tcPr>
                <w:p w:rsidR="002D55A7" w:rsidRPr="002D55A7" w:rsidRDefault="002D55A7" w:rsidP="002D55A7">
                  <w:pPr>
                    <w:ind w:left="-60"/>
                    <w:jc w:val="both"/>
                    <w:rPr>
                      <w:rFonts w:ascii="Times New Roman" w:hAnsi="Times New Roman" w:cs="Times New Roman"/>
                      <w:sz w:val="28"/>
                      <w:szCs w:val="28"/>
                    </w:rPr>
                  </w:pPr>
                  <w:r w:rsidRPr="002D55A7">
                    <w:rPr>
                      <w:rFonts w:ascii="Times New Roman" w:hAnsi="Times New Roman" w:cs="Times New Roman"/>
                      <w:sz w:val="28"/>
                      <w:szCs w:val="28"/>
                    </w:rPr>
                    <w:t>Тема</w:t>
                  </w:r>
                </w:p>
                <w:p w:rsidR="002D55A7" w:rsidRPr="002D55A7" w:rsidRDefault="002D55A7" w:rsidP="002D55A7">
                  <w:pPr>
                    <w:ind w:left="-60"/>
                    <w:jc w:val="both"/>
                    <w:rPr>
                      <w:rFonts w:ascii="Times New Roman" w:hAnsi="Times New Roman" w:cs="Times New Roman"/>
                      <w:sz w:val="28"/>
                      <w:szCs w:val="28"/>
                    </w:rPr>
                  </w:pPr>
                </w:p>
              </w:tc>
              <w:tc>
                <w:tcPr>
                  <w:tcW w:w="3119" w:type="dxa"/>
                  <w:gridSpan w:val="3"/>
                </w:tcPr>
                <w:p w:rsidR="002D55A7" w:rsidRPr="002D55A7" w:rsidRDefault="002D55A7" w:rsidP="002D55A7">
                  <w:pPr>
                    <w:ind w:left="-60"/>
                    <w:jc w:val="both"/>
                    <w:rPr>
                      <w:rFonts w:ascii="Times New Roman" w:hAnsi="Times New Roman" w:cs="Times New Roman"/>
                      <w:sz w:val="28"/>
                      <w:szCs w:val="28"/>
                    </w:rPr>
                  </w:pPr>
                  <w:r w:rsidRPr="002D55A7">
                    <w:rPr>
                      <w:rFonts w:ascii="Times New Roman" w:hAnsi="Times New Roman" w:cs="Times New Roman"/>
                      <w:sz w:val="28"/>
                      <w:szCs w:val="28"/>
                    </w:rPr>
                    <w:t>Часы</w:t>
                  </w:r>
                </w:p>
              </w:tc>
              <w:tc>
                <w:tcPr>
                  <w:tcW w:w="851" w:type="dxa"/>
                  <w:vMerge w:val="restart"/>
                </w:tcPr>
                <w:p w:rsidR="002D55A7" w:rsidRPr="002D55A7" w:rsidRDefault="002D55A7" w:rsidP="002D55A7">
                  <w:pPr>
                    <w:ind w:left="-60"/>
                    <w:jc w:val="both"/>
                    <w:rPr>
                      <w:rFonts w:ascii="Times New Roman" w:hAnsi="Times New Roman" w:cs="Times New Roman"/>
                      <w:sz w:val="28"/>
                      <w:szCs w:val="28"/>
                    </w:rPr>
                  </w:pPr>
                  <w:r w:rsidRPr="002D55A7">
                    <w:rPr>
                      <w:rFonts w:ascii="Times New Roman" w:hAnsi="Times New Roman" w:cs="Times New Roman"/>
                      <w:sz w:val="28"/>
                      <w:szCs w:val="28"/>
                    </w:rPr>
                    <w:t>дата проведения</w:t>
                  </w:r>
                </w:p>
              </w:tc>
            </w:tr>
            <w:tr w:rsidR="002D55A7" w:rsidRPr="002D55A7" w:rsidTr="002B6300">
              <w:tc>
                <w:tcPr>
                  <w:tcW w:w="923" w:type="dxa"/>
                  <w:vMerge/>
                </w:tcPr>
                <w:p w:rsidR="002D55A7" w:rsidRPr="002D55A7" w:rsidRDefault="002D55A7" w:rsidP="002D55A7">
                  <w:pPr>
                    <w:autoSpaceDE w:val="0"/>
                    <w:autoSpaceDN w:val="0"/>
                    <w:adjustRightInd w:val="0"/>
                    <w:spacing w:line="276" w:lineRule="auto"/>
                    <w:ind w:left="-60"/>
                    <w:jc w:val="both"/>
                    <w:rPr>
                      <w:rFonts w:ascii="Times New Roman" w:hAnsi="Times New Roman" w:cs="Times New Roman"/>
                      <w:color w:val="000000"/>
                      <w:sz w:val="28"/>
                      <w:szCs w:val="28"/>
                    </w:rPr>
                  </w:pPr>
                </w:p>
              </w:tc>
              <w:tc>
                <w:tcPr>
                  <w:tcW w:w="1172" w:type="dxa"/>
                  <w:vMerge/>
                </w:tcPr>
                <w:p w:rsidR="002D55A7" w:rsidRPr="002D55A7" w:rsidRDefault="002D55A7" w:rsidP="002D55A7">
                  <w:pPr>
                    <w:autoSpaceDE w:val="0"/>
                    <w:autoSpaceDN w:val="0"/>
                    <w:adjustRightInd w:val="0"/>
                    <w:spacing w:line="276" w:lineRule="auto"/>
                    <w:ind w:left="-60"/>
                    <w:jc w:val="both"/>
                    <w:rPr>
                      <w:rFonts w:ascii="Times New Roman" w:hAnsi="Times New Roman" w:cs="Times New Roman"/>
                      <w:color w:val="000000"/>
                      <w:sz w:val="28"/>
                      <w:szCs w:val="28"/>
                    </w:rPr>
                  </w:pPr>
                </w:p>
              </w:tc>
              <w:tc>
                <w:tcPr>
                  <w:tcW w:w="2976" w:type="dxa"/>
                  <w:vMerge/>
                </w:tcPr>
                <w:p w:rsidR="002D55A7" w:rsidRPr="002D55A7" w:rsidRDefault="002D55A7" w:rsidP="002D55A7">
                  <w:pPr>
                    <w:autoSpaceDE w:val="0"/>
                    <w:autoSpaceDN w:val="0"/>
                    <w:adjustRightInd w:val="0"/>
                    <w:spacing w:line="276" w:lineRule="auto"/>
                    <w:ind w:left="-60"/>
                    <w:jc w:val="both"/>
                    <w:rPr>
                      <w:rFonts w:ascii="Times New Roman" w:hAnsi="Times New Roman" w:cs="Times New Roman"/>
                      <w:color w:val="000000"/>
                      <w:sz w:val="28"/>
                      <w:szCs w:val="28"/>
                    </w:rPr>
                  </w:pPr>
                </w:p>
              </w:tc>
              <w:tc>
                <w:tcPr>
                  <w:tcW w:w="993" w:type="dxa"/>
                </w:tcPr>
                <w:p w:rsidR="002D55A7" w:rsidRPr="002D55A7" w:rsidRDefault="002D55A7" w:rsidP="002D55A7">
                  <w:pPr>
                    <w:autoSpaceDE w:val="0"/>
                    <w:autoSpaceDN w:val="0"/>
                    <w:adjustRightInd w:val="0"/>
                    <w:ind w:left="-60"/>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теория</w:t>
                  </w:r>
                </w:p>
              </w:tc>
              <w:tc>
                <w:tcPr>
                  <w:tcW w:w="1134" w:type="dxa"/>
                </w:tcPr>
                <w:p w:rsidR="002D55A7" w:rsidRPr="002D55A7" w:rsidRDefault="002D55A7" w:rsidP="002D55A7">
                  <w:pPr>
                    <w:autoSpaceDE w:val="0"/>
                    <w:autoSpaceDN w:val="0"/>
                    <w:adjustRightInd w:val="0"/>
                    <w:ind w:left="-60"/>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практика</w:t>
                  </w:r>
                </w:p>
              </w:tc>
              <w:tc>
                <w:tcPr>
                  <w:tcW w:w="992" w:type="dxa"/>
                </w:tcPr>
                <w:p w:rsidR="002D55A7" w:rsidRPr="002D55A7" w:rsidRDefault="002D55A7" w:rsidP="002D55A7">
                  <w:pPr>
                    <w:autoSpaceDE w:val="0"/>
                    <w:autoSpaceDN w:val="0"/>
                    <w:adjustRightInd w:val="0"/>
                    <w:ind w:left="-60"/>
                    <w:jc w:val="both"/>
                    <w:rPr>
                      <w:rFonts w:ascii="Times New Roman" w:hAnsi="Times New Roman" w:cs="Times New Roman"/>
                      <w:bCs/>
                      <w:color w:val="000000"/>
                      <w:sz w:val="28"/>
                      <w:szCs w:val="28"/>
                    </w:rPr>
                  </w:pPr>
                  <w:r w:rsidRPr="002D55A7">
                    <w:rPr>
                      <w:rFonts w:ascii="Times New Roman" w:hAnsi="Times New Roman" w:cs="Times New Roman"/>
                      <w:bCs/>
                      <w:color w:val="000000"/>
                      <w:sz w:val="28"/>
                      <w:szCs w:val="28"/>
                    </w:rPr>
                    <w:t>всего</w:t>
                  </w:r>
                </w:p>
              </w:tc>
              <w:tc>
                <w:tcPr>
                  <w:tcW w:w="851" w:type="dxa"/>
                  <w:vMerge/>
                </w:tcPr>
                <w:p w:rsidR="002D55A7" w:rsidRPr="002D55A7" w:rsidRDefault="002D55A7" w:rsidP="002D55A7">
                  <w:pPr>
                    <w:autoSpaceDE w:val="0"/>
                    <w:autoSpaceDN w:val="0"/>
                    <w:adjustRightInd w:val="0"/>
                    <w:ind w:left="-60"/>
                    <w:jc w:val="both"/>
                    <w:rPr>
                      <w:rFonts w:ascii="Times New Roman" w:hAnsi="Times New Roman" w:cs="Times New Roman"/>
                      <w:bCs/>
                      <w:color w:val="000000"/>
                      <w:sz w:val="28"/>
                      <w:szCs w:val="28"/>
                    </w:rPr>
                  </w:pPr>
                </w:p>
              </w:tc>
            </w:tr>
            <w:tr w:rsidR="002D55A7" w:rsidRPr="002D55A7" w:rsidTr="002B6300">
              <w:trPr>
                <w:trHeight w:val="2296"/>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color w:val="000000"/>
                      <w:sz w:val="28"/>
                      <w:szCs w:val="28"/>
                    </w:rPr>
                  </w:pPr>
                </w:p>
              </w:tc>
              <w:tc>
                <w:tcPr>
                  <w:tcW w:w="1172" w:type="dxa"/>
                </w:tcPr>
                <w:p w:rsidR="002D55A7" w:rsidRPr="002D55A7" w:rsidRDefault="002D55A7" w:rsidP="002D55A7">
                  <w:pPr>
                    <w:autoSpaceDE w:val="0"/>
                    <w:autoSpaceDN w:val="0"/>
                    <w:adjustRightInd w:val="0"/>
                    <w:ind w:left="-60"/>
                    <w:jc w:val="both"/>
                    <w:rPr>
                      <w:rFonts w:ascii="Times New Roman" w:hAnsi="Times New Roman" w:cs="Times New Roman"/>
                      <w:bCs/>
                      <w:color w:val="000000"/>
                      <w:sz w:val="28"/>
                      <w:szCs w:val="28"/>
                    </w:rPr>
                  </w:pPr>
                  <w:r w:rsidRPr="002D55A7">
                    <w:rPr>
                      <w:rFonts w:ascii="Times New Roman" w:hAnsi="Times New Roman" w:cs="Times New Roman"/>
                      <w:bCs/>
                      <w:color w:val="000000"/>
                      <w:sz w:val="28"/>
                      <w:szCs w:val="28"/>
                    </w:rPr>
                    <w:t>Вводное занятие</w:t>
                  </w:r>
                </w:p>
              </w:tc>
              <w:tc>
                <w:tcPr>
                  <w:tcW w:w="2976" w:type="dxa"/>
                </w:tcPr>
                <w:tbl>
                  <w:tblPr>
                    <w:tblW w:w="2918" w:type="dxa"/>
                    <w:tblBorders>
                      <w:top w:val="nil"/>
                      <w:left w:val="nil"/>
                      <w:bottom w:val="nil"/>
                      <w:right w:val="nil"/>
                    </w:tblBorders>
                    <w:tblLayout w:type="fixed"/>
                    <w:tblLook w:val="0000"/>
                  </w:tblPr>
                  <w:tblGrid>
                    <w:gridCol w:w="2918"/>
                  </w:tblGrid>
                  <w:tr w:rsidR="002D55A7" w:rsidRPr="002D55A7" w:rsidTr="002D55A7">
                    <w:trPr>
                      <w:trHeight w:val="2721"/>
                    </w:trPr>
                    <w:tc>
                      <w:tcPr>
                        <w:tcW w:w="2918" w:type="dxa"/>
                      </w:tcPr>
                      <w:p w:rsidR="002D55A7" w:rsidRPr="002D55A7" w:rsidRDefault="002D55A7" w:rsidP="002D55A7">
                        <w:pPr>
                          <w:spacing w:after="0" w:line="316"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 xml:space="preserve">- </w:t>
                        </w:r>
                        <w:r w:rsidRPr="002D55A7">
                          <w:rPr>
                            <w:rFonts w:ascii="Times New Roman" w:eastAsia="Arial" w:hAnsi="Times New Roman" w:cs="Times New Roman"/>
                            <w:sz w:val="28"/>
                            <w:szCs w:val="28"/>
                            <w:lang w:eastAsia="ru-RU"/>
                          </w:rPr>
                          <w:t>Правила ТБ</w:t>
                        </w:r>
                        <w:proofErr w:type="gramStart"/>
                        <w:r w:rsidRPr="002D55A7">
                          <w:rPr>
                            <w:rFonts w:ascii="Times New Roman" w:eastAsia="Arial" w:hAnsi="Times New Roman" w:cs="Times New Roman"/>
                            <w:sz w:val="28"/>
                            <w:szCs w:val="28"/>
                            <w:lang w:eastAsia="ru-RU"/>
                          </w:rPr>
                          <w:t>,П</w:t>
                        </w:r>
                        <w:proofErr w:type="gramEnd"/>
                        <w:r w:rsidRPr="002D55A7">
                          <w:rPr>
                            <w:rFonts w:ascii="Times New Roman" w:eastAsia="Arial" w:hAnsi="Times New Roman" w:cs="Times New Roman"/>
                            <w:sz w:val="28"/>
                            <w:szCs w:val="28"/>
                            <w:lang w:eastAsia="ru-RU"/>
                          </w:rPr>
                          <w:t>ПБ.</w:t>
                        </w:r>
                      </w:p>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Правила поведения в ДДТ.</w:t>
                        </w:r>
                      </w:p>
                      <w:p w:rsidR="002D55A7" w:rsidRPr="002D55A7" w:rsidRDefault="002D55A7" w:rsidP="002D55A7">
                        <w:pPr>
                          <w:spacing w:after="0"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Введение в</w:t>
                        </w:r>
                      </w:p>
                      <w:p w:rsidR="002D55A7" w:rsidRPr="002D55A7" w:rsidRDefault="002D55A7" w:rsidP="002D55A7">
                        <w:pPr>
                          <w:spacing w:after="0"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образовательную программу</w:t>
                        </w:r>
                      </w:p>
                      <w:p w:rsidR="002D55A7" w:rsidRPr="002D55A7" w:rsidRDefault="002D55A7" w:rsidP="002D55A7">
                        <w:pPr>
                          <w:spacing w:after="0"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-Повторение основных понятий по крою и шитью</w:t>
                        </w:r>
                      </w:p>
                      <w:p w:rsidR="002D55A7" w:rsidRPr="002D55A7" w:rsidRDefault="002D55A7" w:rsidP="002D55A7">
                        <w:pPr>
                          <w:autoSpaceDE w:val="0"/>
                          <w:autoSpaceDN w:val="0"/>
                          <w:adjustRightInd w:val="0"/>
                          <w:spacing w:after="0" w:line="240" w:lineRule="auto"/>
                          <w:ind w:left="-60"/>
                          <w:jc w:val="both"/>
                          <w:rPr>
                            <w:rFonts w:ascii="Times New Roman" w:hAnsi="Times New Roman" w:cs="Times New Roman"/>
                            <w:color w:val="000000"/>
                            <w:sz w:val="28"/>
                            <w:szCs w:val="28"/>
                          </w:rPr>
                        </w:pPr>
                        <w:r w:rsidRPr="002D55A7">
                          <w:rPr>
                            <w:rFonts w:ascii="Times New Roman" w:eastAsia="Arial" w:hAnsi="Times New Roman" w:cs="Times New Roman"/>
                            <w:sz w:val="28"/>
                            <w:szCs w:val="28"/>
                            <w:lang w:eastAsia="ru-RU"/>
                          </w:rPr>
                          <w:t>-Гармония цвета</w:t>
                        </w:r>
                      </w:p>
                    </w:tc>
                  </w:tr>
                </w:tbl>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c>
                <w:tcPr>
                  <w:tcW w:w="993" w:type="dxa"/>
                </w:tcPr>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2</w:t>
                  </w: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2</w:t>
                  </w:r>
                </w:p>
                <w:p w:rsidR="002D55A7" w:rsidRPr="002D55A7" w:rsidRDefault="002D55A7" w:rsidP="002D55A7">
                  <w:pPr>
                    <w:autoSpaceDE w:val="0"/>
                    <w:autoSpaceDN w:val="0"/>
                    <w:adjustRightInd w:val="0"/>
                    <w:spacing w:after="200"/>
                    <w:ind w:left="-60"/>
                    <w:jc w:val="center"/>
                    <w:rPr>
                      <w:rFonts w:ascii="Times New Roman" w:eastAsia="Arial" w:hAnsi="Times New Roman" w:cs="Times New Roman"/>
                      <w:color w:val="000000"/>
                      <w:sz w:val="28"/>
                      <w:szCs w:val="28"/>
                      <w:lang w:eastAsia="ru-RU"/>
                    </w:rPr>
                  </w:pPr>
                </w:p>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eastAsia="Arial" w:hAnsi="Times New Roman" w:cs="Times New Roman"/>
                      <w:color w:val="000000"/>
                      <w:sz w:val="28"/>
                      <w:szCs w:val="28"/>
                      <w:lang w:eastAsia="ru-RU"/>
                    </w:rPr>
                    <w:t>1</w:t>
                  </w:r>
                </w:p>
              </w:tc>
              <w:tc>
                <w:tcPr>
                  <w:tcW w:w="1134" w:type="dxa"/>
                </w:tcPr>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Theme="minorEastAsia" w:hAnsi="Times New Roman" w:cs="Times New Roman"/>
                      <w:sz w:val="28"/>
                      <w:szCs w:val="28"/>
                      <w:lang w:eastAsia="ru-RU"/>
                    </w:rPr>
                    <w:t>2</w:t>
                  </w: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Theme="minorEastAsia" w:hAnsi="Times New Roman" w:cs="Times New Roman"/>
                      <w:sz w:val="28"/>
                      <w:szCs w:val="28"/>
                      <w:lang w:eastAsia="ru-RU"/>
                    </w:rPr>
                    <w:t>1</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8</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rPr>
                <w:trHeight w:val="1981"/>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spacing w:line="302"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Каркасные игрушки</w:t>
                  </w:r>
                </w:p>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2976" w:type="dxa"/>
                </w:tcPr>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w:t>
                  </w:r>
                  <w:r w:rsidRPr="002D55A7">
                    <w:rPr>
                      <w:rFonts w:ascii="Times New Roman" w:eastAsia="Arial" w:hAnsi="Times New Roman" w:cs="Times New Roman"/>
                      <w:sz w:val="28"/>
                      <w:szCs w:val="28"/>
                      <w:lang w:eastAsia="ru-RU"/>
                    </w:rPr>
                    <w:t>Какие бывают игрушки с проволочным каркасом</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-Технология скрутки каркаса</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-«Пчёлка»</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lastRenderedPageBreak/>
                    <w:t>-«Петушок»</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-«Львёнок»</w:t>
                  </w:r>
                </w:p>
              </w:tc>
              <w:tc>
                <w:tcPr>
                  <w:tcW w:w="993" w:type="dxa"/>
                </w:tcPr>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lastRenderedPageBreak/>
                    <w:t>1</w:t>
                  </w: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tc>
              <w:tc>
                <w:tcPr>
                  <w:tcW w:w="1134" w:type="dxa"/>
                </w:tcPr>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2</w:t>
                  </w: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5</w:t>
                  </w: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lastRenderedPageBreak/>
                    <w:t>6</w:t>
                  </w: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5</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lastRenderedPageBreak/>
                    <w:t>20</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c>
                <w:tcPr>
                  <w:tcW w:w="923" w:type="dxa"/>
                </w:tcPr>
                <w:p w:rsidR="002D55A7" w:rsidRPr="002D55A7" w:rsidRDefault="002D55A7" w:rsidP="002D55A7">
                  <w:pPr>
                    <w:autoSpaceDE w:val="0"/>
                    <w:autoSpaceDN w:val="0"/>
                    <w:adjustRightInd w:val="0"/>
                    <w:ind w:left="-60"/>
                    <w:jc w:val="both"/>
                    <w:rPr>
                      <w:rFonts w:ascii="Times New Roman" w:hAnsi="Times New Roman" w:cs="Times New Roman"/>
                      <w:sz w:val="28"/>
                      <w:szCs w:val="28"/>
                    </w:rPr>
                  </w:pPr>
                </w:p>
              </w:tc>
              <w:tc>
                <w:tcPr>
                  <w:tcW w:w="1172" w:type="dxa"/>
                </w:tcPr>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Шарнирное</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w w:val="96"/>
                      <w:sz w:val="28"/>
                      <w:szCs w:val="28"/>
                      <w:lang w:eastAsia="ru-RU"/>
                    </w:rPr>
                    <w:t>соединение</w:t>
                  </w:r>
                </w:p>
                <w:p w:rsidR="002D55A7" w:rsidRPr="002D55A7" w:rsidRDefault="002D55A7" w:rsidP="002D55A7">
                  <w:pPr>
                    <w:autoSpaceDE w:val="0"/>
                    <w:autoSpaceDN w:val="0"/>
                    <w:adjustRightInd w:val="0"/>
                    <w:ind w:left="-60"/>
                    <w:jc w:val="both"/>
                    <w:rPr>
                      <w:rFonts w:ascii="Times New Roman" w:hAnsi="Times New Roman" w:cs="Times New Roman"/>
                      <w:sz w:val="28"/>
                      <w:szCs w:val="28"/>
                    </w:rPr>
                  </w:pPr>
                  <w:r w:rsidRPr="002D55A7">
                    <w:rPr>
                      <w:rFonts w:ascii="Times New Roman" w:eastAsia="Arial" w:hAnsi="Times New Roman" w:cs="Times New Roman"/>
                      <w:bCs/>
                      <w:sz w:val="28"/>
                      <w:szCs w:val="28"/>
                      <w:lang w:eastAsia="ru-RU"/>
                    </w:rPr>
                    <w:t>деталей</w:t>
                  </w:r>
                </w:p>
              </w:tc>
              <w:tc>
                <w:tcPr>
                  <w:tcW w:w="2976" w:type="dxa"/>
                </w:tcPr>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w:t>
                  </w:r>
                  <w:r w:rsidRPr="002D55A7">
                    <w:rPr>
                      <w:rFonts w:ascii="Times New Roman" w:eastAsia="Arial" w:hAnsi="Times New Roman" w:cs="Times New Roman"/>
                      <w:sz w:val="28"/>
                      <w:szCs w:val="28"/>
                      <w:lang w:eastAsia="ru-RU"/>
                    </w:rPr>
                    <w:t>Какие бывают игрушки с</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8"/>
                      <w:sz w:val="28"/>
                      <w:szCs w:val="28"/>
                      <w:lang w:eastAsia="ru-RU"/>
                    </w:rPr>
                    <w:t>шарнирным соединением</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-Правила шарнирного</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соединения деталей</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-«Слонёнок»</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-«Медвежонок»</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-«Зайчонок»</w:t>
                  </w:r>
                </w:p>
              </w:tc>
              <w:tc>
                <w:tcPr>
                  <w:tcW w:w="993" w:type="dxa"/>
                </w:tcPr>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tc>
              <w:tc>
                <w:tcPr>
                  <w:tcW w:w="1134" w:type="dxa"/>
                </w:tcPr>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6</w:t>
                  </w: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6</w:t>
                  </w: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6</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20</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rPr>
                <w:trHeight w:val="1647"/>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spacing w:line="298"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Участие</w:t>
                  </w:r>
                </w:p>
                <w:p w:rsidR="002D55A7" w:rsidRPr="002D55A7" w:rsidRDefault="002D55A7" w:rsidP="002D55A7">
                  <w:pPr>
                    <w:spacing w:line="298"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в</w:t>
                  </w:r>
                </w:p>
                <w:p w:rsidR="002D55A7" w:rsidRPr="002D55A7" w:rsidRDefault="002D55A7" w:rsidP="002D55A7">
                  <w:pPr>
                    <w:spacing w:line="298"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Новогодней</w:t>
                  </w:r>
                </w:p>
                <w:p w:rsidR="002D55A7" w:rsidRPr="002D55A7" w:rsidRDefault="002D55A7" w:rsidP="002D55A7">
                  <w:pPr>
                    <w:ind w:left="-60"/>
                    <w:jc w:val="both"/>
                    <w:rPr>
                      <w:rFonts w:ascii="Times New Roman" w:hAnsi="Times New Roman" w:cs="Times New Roman"/>
                      <w:bCs/>
                      <w:sz w:val="28"/>
                      <w:szCs w:val="28"/>
                    </w:rPr>
                  </w:pPr>
                  <w:r w:rsidRPr="002D55A7">
                    <w:rPr>
                      <w:rFonts w:ascii="Times New Roman" w:eastAsia="Arial" w:hAnsi="Times New Roman" w:cs="Times New Roman"/>
                      <w:bCs/>
                      <w:w w:val="99"/>
                      <w:sz w:val="28"/>
                      <w:szCs w:val="28"/>
                      <w:lang w:eastAsia="ru-RU"/>
                    </w:rPr>
                    <w:t>выставке</w:t>
                  </w:r>
                </w:p>
              </w:tc>
              <w:tc>
                <w:tcPr>
                  <w:tcW w:w="2976" w:type="dxa"/>
                </w:tcPr>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-Обсуждение идей и образа новогодних работ</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7"/>
                      <w:sz w:val="28"/>
                      <w:szCs w:val="28"/>
                      <w:lang w:eastAsia="ru-RU"/>
                    </w:rPr>
                    <w:t>-Выполнение</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индивидуальных</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и коллективных работ</w:t>
                  </w:r>
                </w:p>
              </w:tc>
              <w:tc>
                <w:tcPr>
                  <w:tcW w:w="993" w:type="dxa"/>
                </w:tcPr>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tc>
              <w:tc>
                <w:tcPr>
                  <w:tcW w:w="1134" w:type="dxa"/>
                </w:tcPr>
                <w:p w:rsidR="002D55A7" w:rsidRPr="002D55A7" w:rsidRDefault="002D55A7" w:rsidP="002D55A7">
                  <w:pPr>
                    <w:ind w:left="-60"/>
                    <w:jc w:val="center"/>
                    <w:rPr>
                      <w:rFonts w:ascii="Times New Roman" w:eastAsia="Arial" w:hAnsi="Times New Roman" w:cs="Times New Roman"/>
                      <w:w w:val="96"/>
                      <w:sz w:val="28"/>
                      <w:szCs w:val="28"/>
                      <w:lang w:eastAsia="ru-RU"/>
                    </w:rPr>
                  </w:pPr>
                </w:p>
                <w:p w:rsidR="002D55A7" w:rsidRPr="002D55A7" w:rsidRDefault="002D55A7" w:rsidP="002D55A7">
                  <w:pPr>
                    <w:ind w:left="-60"/>
                    <w:jc w:val="center"/>
                    <w:rPr>
                      <w:rFonts w:ascii="Times New Roman" w:eastAsia="Arial" w:hAnsi="Times New Roman" w:cs="Times New Roman"/>
                      <w:w w:val="96"/>
                      <w:sz w:val="28"/>
                      <w:szCs w:val="28"/>
                      <w:lang w:eastAsia="ru-RU"/>
                    </w:rPr>
                  </w:pPr>
                </w:p>
                <w:p w:rsidR="002D55A7" w:rsidRPr="002D55A7" w:rsidRDefault="002D55A7" w:rsidP="002D55A7">
                  <w:pPr>
                    <w:ind w:left="-60"/>
                    <w:jc w:val="center"/>
                    <w:rPr>
                      <w:rFonts w:ascii="Times New Roman" w:eastAsia="Arial" w:hAnsi="Times New Roman" w:cs="Times New Roman"/>
                      <w:w w:val="96"/>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15</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16</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rPr>
                <w:trHeight w:val="271"/>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spacing w:line="298" w:lineRule="exact"/>
                    <w:ind w:left="-60"/>
                    <w:jc w:val="both"/>
                    <w:rPr>
                      <w:rFonts w:ascii="Times New Roman" w:hAnsi="Times New Roman" w:cs="Times New Roman"/>
                      <w:bCs/>
                      <w:sz w:val="28"/>
                      <w:szCs w:val="28"/>
                    </w:rPr>
                  </w:pPr>
                  <w:r w:rsidRPr="002D55A7">
                    <w:rPr>
                      <w:rFonts w:ascii="Times New Roman" w:eastAsia="Arial" w:hAnsi="Times New Roman" w:cs="Times New Roman"/>
                      <w:bCs/>
                      <w:w w:val="96"/>
                      <w:sz w:val="28"/>
                      <w:szCs w:val="28"/>
                      <w:lang w:eastAsia="ru-RU"/>
                    </w:rPr>
                    <w:t>Творческий калейдоскоп</w:t>
                  </w:r>
                </w:p>
              </w:tc>
              <w:tc>
                <w:tcPr>
                  <w:tcW w:w="2976" w:type="dxa"/>
                </w:tcPr>
                <w:p w:rsidR="002D55A7" w:rsidRPr="002D55A7" w:rsidRDefault="002D55A7" w:rsidP="002D55A7">
                  <w:pPr>
                    <w:spacing w:line="316"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w w:val="97"/>
                      <w:sz w:val="28"/>
                      <w:szCs w:val="28"/>
                      <w:lang w:eastAsia="ru-RU"/>
                    </w:rPr>
                    <w:t>-</w:t>
                  </w:r>
                  <w:r w:rsidRPr="002D55A7">
                    <w:rPr>
                      <w:rFonts w:ascii="Times New Roman" w:eastAsia="Arial" w:hAnsi="Times New Roman" w:cs="Times New Roman"/>
                      <w:w w:val="97"/>
                      <w:sz w:val="28"/>
                      <w:szCs w:val="28"/>
                      <w:lang w:eastAsia="ru-RU"/>
                    </w:rPr>
                    <w:t xml:space="preserve">Выполнение </w:t>
                  </w:r>
                  <w:r w:rsidRPr="002D55A7">
                    <w:rPr>
                      <w:rFonts w:ascii="Times New Roman" w:eastAsia="Arial" w:hAnsi="Times New Roman" w:cs="Times New Roman"/>
                      <w:sz w:val="28"/>
                      <w:szCs w:val="28"/>
                      <w:lang w:eastAsia="ru-RU"/>
                    </w:rPr>
                    <w:t>работ</w:t>
                  </w:r>
                </w:p>
                <w:p w:rsidR="002D55A7" w:rsidRPr="002D55A7" w:rsidRDefault="002D55A7" w:rsidP="002D55A7">
                  <w:pPr>
                    <w:spacing w:line="316" w:lineRule="exact"/>
                    <w:ind w:left="-60"/>
                    <w:jc w:val="both"/>
                    <w:rPr>
                      <w:rFonts w:ascii="Times New Roman" w:eastAsia="Arial" w:hAnsi="Times New Roman" w:cs="Times New Roman"/>
                      <w:sz w:val="28"/>
                      <w:szCs w:val="28"/>
                      <w:lang w:eastAsia="ru-RU"/>
                    </w:rPr>
                  </w:pPr>
                  <w:r w:rsidRPr="002D55A7">
                    <w:rPr>
                      <w:rFonts w:ascii="Times New Roman" w:eastAsia="Arial" w:hAnsi="Times New Roman" w:cs="Times New Roman"/>
                      <w:sz w:val="28"/>
                      <w:szCs w:val="28"/>
                      <w:lang w:eastAsia="ru-RU"/>
                    </w:rPr>
                    <w:t>По пройденным темам:</w:t>
                  </w:r>
                </w:p>
                <w:p w:rsidR="002D55A7" w:rsidRPr="002D55A7" w:rsidRDefault="002D55A7" w:rsidP="002D55A7">
                  <w:pPr>
                    <w:spacing w:line="316" w:lineRule="exact"/>
                    <w:ind w:left="-60"/>
                    <w:jc w:val="both"/>
                    <w:rPr>
                      <w:rFonts w:ascii="Times New Roman" w:eastAsia="Arial" w:hAnsi="Times New Roman" w:cs="Times New Roman"/>
                      <w:sz w:val="28"/>
                      <w:szCs w:val="28"/>
                      <w:lang w:eastAsia="ru-RU"/>
                    </w:rPr>
                  </w:pPr>
                  <w:r w:rsidRPr="002D55A7">
                    <w:rPr>
                      <w:rFonts w:ascii="Times New Roman" w:eastAsia="Arial" w:hAnsi="Times New Roman" w:cs="Times New Roman"/>
                      <w:sz w:val="28"/>
                      <w:szCs w:val="28"/>
                      <w:lang w:eastAsia="ru-RU"/>
                    </w:rPr>
                    <w:t>обдумывание образа,</w:t>
                  </w:r>
                </w:p>
                <w:p w:rsidR="002D55A7" w:rsidRPr="002D55A7" w:rsidRDefault="002D55A7" w:rsidP="002D55A7">
                  <w:pPr>
                    <w:spacing w:line="316" w:lineRule="exact"/>
                    <w:ind w:left="-60"/>
                    <w:jc w:val="both"/>
                    <w:rPr>
                      <w:rFonts w:ascii="Times New Roman" w:hAnsi="Times New Roman" w:cs="Times New Roman"/>
                      <w:bCs/>
                      <w:sz w:val="28"/>
                      <w:szCs w:val="28"/>
                    </w:rPr>
                  </w:pPr>
                  <w:r w:rsidRPr="002D55A7">
                    <w:rPr>
                      <w:rFonts w:ascii="Times New Roman" w:eastAsia="Arial" w:hAnsi="Times New Roman" w:cs="Times New Roman"/>
                      <w:sz w:val="28"/>
                      <w:szCs w:val="28"/>
                      <w:lang w:eastAsia="ru-RU"/>
                    </w:rPr>
                    <w:t>выполнение индивидуальных и коллективных работ</w:t>
                  </w:r>
                </w:p>
              </w:tc>
              <w:tc>
                <w:tcPr>
                  <w:tcW w:w="993"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1</w:t>
                  </w:r>
                </w:p>
              </w:tc>
              <w:tc>
                <w:tcPr>
                  <w:tcW w:w="1134"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19</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20</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rPr>
                <w:trHeight w:val="1384"/>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spacing w:line="298"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Полезная игрушка</w:t>
                  </w:r>
                </w:p>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2976" w:type="dxa"/>
                </w:tcPr>
                <w:p w:rsidR="002D55A7" w:rsidRPr="002D55A7" w:rsidRDefault="002D55A7" w:rsidP="002D55A7">
                  <w:pPr>
                    <w:spacing w:line="316"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w:t>
                  </w:r>
                  <w:r w:rsidRPr="002D55A7">
                    <w:rPr>
                      <w:rFonts w:ascii="Times New Roman" w:eastAsia="Arial" w:hAnsi="Times New Roman" w:cs="Times New Roman"/>
                      <w:sz w:val="28"/>
                      <w:szCs w:val="28"/>
                      <w:lang w:eastAsia="ru-RU"/>
                    </w:rPr>
                    <w:t>Какая бывает полезная</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игрушка и где она</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применяется</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-«Грелка на чайник»</w:t>
                  </w:r>
                </w:p>
              </w:tc>
              <w:tc>
                <w:tcPr>
                  <w:tcW w:w="993" w:type="dxa"/>
                </w:tcPr>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tc>
              <w:tc>
                <w:tcPr>
                  <w:tcW w:w="1134" w:type="dxa"/>
                </w:tcPr>
                <w:p w:rsidR="002D55A7" w:rsidRPr="002D55A7" w:rsidRDefault="002D55A7" w:rsidP="002D55A7">
                  <w:pPr>
                    <w:ind w:left="-60"/>
                    <w:jc w:val="center"/>
                    <w:rPr>
                      <w:rFonts w:ascii="Times New Roman" w:eastAsia="Arial" w:hAnsi="Times New Roman" w:cs="Times New Roman"/>
                      <w:w w:val="96"/>
                      <w:sz w:val="28"/>
                      <w:szCs w:val="28"/>
                      <w:lang w:eastAsia="ru-RU"/>
                    </w:rPr>
                  </w:pPr>
                </w:p>
                <w:p w:rsidR="002D55A7" w:rsidRPr="002D55A7" w:rsidRDefault="002D55A7" w:rsidP="002D55A7">
                  <w:pPr>
                    <w:ind w:left="-60"/>
                    <w:jc w:val="center"/>
                    <w:rPr>
                      <w:rFonts w:ascii="Times New Roman" w:eastAsia="Arial" w:hAnsi="Times New Roman" w:cs="Times New Roman"/>
                      <w:w w:val="96"/>
                      <w:sz w:val="28"/>
                      <w:szCs w:val="28"/>
                      <w:lang w:eastAsia="ru-RU"/>
                    </w:rPr>
                  </w:pPr>
                </w:p>
                <w:p w:rsidR="002D55A7" w:rsidRPr="002D55A7" w:rsidRDefault="002D55A7" w:rsidP="002D55A7">
                  <w:pPr>
                    <w:ind w:left="-60"/>
                    <w:jc w:val="center"/>
                    <w:rPr>
                      <w:rFonts w:ascii="Times New Roman" w:eastAsia="Arial" w:hAnsi="Times New Roman" w:cs="Times New Roman"/>
                      <w:w w:val="96"/>
                      <w:sz w:val="28"/>
                      <w:szCs w:val="28"/>
                      <w:lang w:eastAsia="ru-RU"/>
                    </w:rPr>
                  </w:pPr>
                </w:p>
                <w:p w:rsidR="002D55A7" w:rsidRPr="002D55A7" w:rsidRDefault="002D55A7" w:rsidP="002D55A7">
                  <w:pPr>
                    <w:ind w:left="-60"/>
                    <w:jc w:val="center"/>
                    <w:rPr>
                      <w:rFonts w:ascii="Times New Roman" w:eastAsia="Arial" w:hAnsi="Times New Roman" w:cs="Times New Roman"/>
                      <w:w w:val="96"/>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19</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20</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rPr>
                <w:trHeight w:val="1121"/>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spacing w:line="298"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Игрушки</w:t>
                  </w:r>
                </w:p>
                <w:p w:rsidR="002D55A7" w:rsidRPr="002D55A7" w:rsidRDefault="002D55A7" w:rsidP="002D55A7">
                  <w:pPr>
                    <w:spacing w:line="298"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Из трикотажа</w:t>
                  </w:r>
                </w:p>
                <w:p w:rsidR="002D55A7" w:rsidRPr="002D55A7" w:rsidRDefault="002D55A7" w:rsidP="002D55A7">
                  <w:pPr>
                    <w:spacing w:line="298" w:lineRule="exact"/>
                    <w:ind w:left="-60"/>
                    <w:jc w:val="both"/>
                    <w:rPr>
                      <w:rFonts w:ascii="Times New Roman" w:hAnsi="Times New Roman" w:cs="Times New Roman"/>
                      <w:bCs/>
                      <w:sz w:val="28"/>
                      <w:szCs w:val="28"/>
                    </w:rPr>
                  </w:pPr>
                  <w:r w:rsidRPr="002D55A7">
                    <w:rPr>
                      <w:rFonts w:ascii="Times New Roman" w:eastAsia="Arial" w:hAnsi="Times New Roman" w:cs="Times New Roman"/>
                      <w:bCs/>
                      <w:sz w:val="28"/>
                      <w:szCs w:val="28"/>
                      <w:lang w:eastAsia="ru-RU"/>
                    </w:rPr>
                    <w:t>и меха</w:t>
                  </w:r>
                </w:p>
              </w:tc>
              <w:tc>
                <w:tcPr>
                  <w:tcW w:w="2976" w:type="dxa"/>
                </w:tcPr>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w:t>
                  </w:r>
                  <w:r w:rsidRPr="002D55A7">
                    <w:rPr>
                      <w:rFonts w:ascii="Times New Roman" w:eastAsia="Arial" w:hAnsi="Times New Roman" w:cs="Times New Roman"/>
                      <w:sz w:val="28"/>
                      <w:szCs w:val="28"/>
                      <w:lang w:eastAsia="ru-RU"/>
                    </w:rPr>
                    <w:t>Особенности и свойства</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трикотажного материала</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-Игрушки из носков с</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добавлением меха</w:t>
                  </w:r>
                </w:p>
              </w:tc>
              <w:tc>
                <w:tcPr>
                  <w:tcW w:w="993" w:type="dxa"/>
                </w:tcPr>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Theme="minorEastAsia" w:hAnsi="Times New Roman" w:cs="Times New Roman"/>
                      <w:sz w:val="28"/>
                      <w:szCs w:val="28"/>
                      <w:lang w:eastAsia="ru-RU"/>
                    </w:rPr>
                    <w:t>1</w:t>
                  </w:r>
                </w:p>
              </w:tc>
              <w:tc>
                <w:tcPr>
                  <w:tcW w:w="1134" w:type="dxa"/>
                </w:tcPr>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8</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10</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lang w:val="en-US"/>
                    </w:rPr>
                  </w:pPr>
                </w:p>
              </w:tc>
            </w:tr>
            <w:tr w:rsidR="002D55A7" w:rsidRPr="002D55A7" w:rsidTr="002B6300">
              <w:trPr>
                <w:trHeight w:val="2252"/>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spacing w:line="302"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Участие</w:t>
                  </w:r>
                </w:p>
                <w:p w:rsidR="002D55A7" w:rsidRPr="002D55A7" w:rsidRDefault="002D55A7" w:rsidP="002D55A7">
                  <w:pPr>
                    <w:spacing w:line="302"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в</w:t>
                  </w:r>
                </w:p>
                <w:p w:rsidR="002D55A7" w:rsidRPr="002D55A7" w:rsidRDefault="002D55A7" w:rsidP="002D55A7">
                  <w:pPr>
                    <w:spacing w:line="302"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отчётной</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w w:val="99"/>
                      <w:sz w:val="28"/>
                      <w:szCs w:val="28"/>
                      <w:lang w:eastAsia="ru-RU"/>
                    </w:rPr>
                    <w:t>выставке</w:t>
                  </w:r>
                </w:p>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2976" w:type="dxa"/>
                </w:tcPr>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-Обсуждение идеи и образа выставочных работ</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-Создание эскизов, просмотр журналов, книг</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-Создание выкроек</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7"/>
                      <w:sz w:val="28"/>
                      <w:szCs w:val="28"/>
                      <w:lang w:eastAsia="ru-RU"/>
                    </w:rPr>
                    <w:t>-Выполнение</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индивидуальных</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и коллективных работ</w:t>
                  </w:r>
                </w:p>
              </w:tc>
              <w:tc>
                <w:tcPr>
                  <w:tcW w:w="993" w:type="dxa"/>
                </w:tcPr>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tc>
              <w:tc>
                <w:tcPr>
                  <w:tcW w:w="1134" w:type="dxa"/>
                </w:tcPr>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1</w:t>
                  </w: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Arial" w:hAnsi="Times New Roman" w:cs="Times New Roman"/>
                      <w:sz w:val="28"/>
                      <w:szCs w:val="28"/>
                      <w:lang w:eastAsia="ru-RU"/>
                    </w:rPr>
                  </w:pP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3</w:t>
                  </w:r>
                </w:p>
                <w:p w:rsidR="002D55A7" w:rsidRPr="002D55A7" w:rsidRDefault="002D55A7" w:rsidP="002D55A7">
                  <w:pPr>
                    <w:ind w:left="-60"/>
                    <w:jc w:val="center"/>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14</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20</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rPr>
                <w:trHeight w:val="982"/>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Экскурсии,</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посещение</w:t>
                  </w:r>
                </w:p>
                <w:p w:rsidR="002D55A7" w:rsidRPr="002D55A7" w:rsidRDefault="002D55A7" w:rsidP="002D55A7">
                  <w:pPr>
                    <w:spacing w:line="320" w:lineRule="exact"/>
                    <w:ind w:left="-60"/>
                    <w:jc w:val="both"/>
                    <w:rPr>
                      <w:rFonts w:ascii="Times New Roman" w:hAnsi="Times New Roman" w:cs="Times New Roman"/>
                      <w:bCs/>
                      <w:sz w:val="28"/>
                      <w:szCs w:val="28"/>
                    </w:rPr>
                  </w:pPr>
                  <w:r w:rsidRPr="002D55A7">
                    <w:rPr>
                      <w:rFonts w:ascii="Times New Roman" w:eastAsia="Arial" w:hAnsi="Times New Roman" w:cs="Times New Roman"/>
                      <w:bCs/>
                      <w:sz w:val="28"/>
                      <w:szCs w:val="28"/>
                      <w:lang w:eastAsia="ru-RU"/>
                    </w:rPr>
                    <w:t>выставок</w:t>
                  </w:r>
                </w:p>
              </w:tc>
              <w:tc>
                <w:tcPr>
                  <w:tcW w:w="2976" w:type="dxa"/>
                </w:tcPr>
                <w:p w:rsidR="002D55A7" w:rsidRPr="002D55A7" w:rsidRDefault="002D55A7" w:rsidP="002D55A7">
                  <w:pPr>
                    <w:spacing w:line="320" w:lineRule="exact"/>
                    <w:ind w:left="-60"/>
                    <w:jc w:val="both"/>
                    <w:rPr>
                      <w:rFonts w:ascii="Times New Roman" w:hAnsi="Times New Roman" w:cs="Times New Roman"/>
                      <w:sz w:val="28"/>
                      <w:szCs w:val="28"/>
                    </w:rPr>
                  </w:pPr>
                  <w:r w:rsidRPr="002D55A7">
                    <w:rPr>
                      <w:rFonts w:ascii="Times New Roman" w:eastAsia="Arial" w:hAnsi="Times New Roman" w:cs="Times New Roman"/>
                      <w:bCs/>
                      <w:w w:val="99"/>
                      <w:sz w:val="28"/>
                      <w:szCs w:val="28"/>
                      <w:lang w:eastAsia="ru-RU"/>
                    </w:rPr>
                    <w:t>-</w:t>
                  </w:r>
                  <w:r w:rsidRPr="002D55A7">
                    <w:rPr>
                      <w:rFonts w:ascii="Times New Roman" w:eastAsia="Arial" w:hAnsi="Times New Roman" w:cs="Times New Roman"/>
                      <w:w w:val="99"/>
                      <w:sz w:val="28"/>
                      <w:szCs w:val="28"/>
                      <w:lang w:eastAsia="ru-RU"/>
                    </w:rPr>
                    <w:t xml:space="preserve">Посещение выставок, </w:t>
                  </w:r>
                  <w:proofErr w:type="spellStart"/>
                  <w:r w:rsidRPr="002D55A7">
                    <w:rPr>
                      <w:rFonts w:ascii="Times New Roman" w:eastAsia="Arial" w:hAnsi="Times New Roman" w:cs="Times New Roman"/>
                      <w:w w:val="99"/>
                      <w:sz w:val="28"/>
                      <w:szCs w:val="28"/>
                      <w:lang w:eastAsia="ru-RU"/>
                    </w:rPr>
                    <w:t>обмен</w:t>
                  </w:r>
                  <w:r w:rsidRPr="002D55A7">
                    <w:rPr>
                      <w:rFonts w:ascii="Times New Roman" w:eastAsia="Arial" w:hAnsi="Times New Roman" w:cs="Times New Roman"/>
                      <w:sz w:val="28"/>
                      <w:szCs w:val="28"/>
                      <w:lang w:eastAsia="ru-RU"/>
                    </w:rPr>
                    <w:t>впечатлений</w:t>
                  </w:r>
                  <w:proofErr w:type="spellEnd"/>
                </w:p>
              </w:tc>
              <w:tc>
                <w:tcPr>
                  <w:tcW w:w="993" w:type="dxa"/>
                </w:tcPr>
                <w:p w:rsidR="002D55A7" w:rsidRPr="002D55A7" w:rsidRDefault="002D55A7" w:rsidP="002D55A7">
                  <w:pPr>
                    <w:tabs>
                      <w:tab w:val="left" w:pos="988"/>
                    </w:tabs>
                    <w:ind w:left="-60"/>
                    <w:jc w:val="center"/>
                    <w:rPr>
                      <w:rFonts w:ascii="Times New Roman" w:hAnsi="Times New Roman" w:cs="Times New Roman"/>
                      <w:sz w:val="28"/>
                      <w:szCs w:val="28"/>
                    </w:rPr>
                  </w:pPr>
                  <w:r w:rsidRPr="002D55A7">
                    <w:rPr>
                      <w:rFonts w:ascii="Times New Roman" w:hAnsi="Times New Roman" w:cs="Times New Roman"/>
                      <w:sz w:val="28"/>
                      <w:szCs w:val="28"/>
                    </w:rPr>
                    <w:t>6</w:t>
                  </w:r>
                </w:p>
              </w:tc>
              <w:tc>
                <w:tcPr>
                  <w:tcW w:w="1134"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6</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rPr>
                <w:trHeight w:val="941"/>
              </w:trPr>
              <w:tc>
                <w:tcPr>
                  <w:tcW w:w="923" w:type="dxa"/>
                </w:tcPr>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1172" w:type="dxa"/>
                </w:tcPr>
                <w:p w:rsidR="002D55A7" w:rsidRPr="002D55A7" w:rsidRDefault="002D55A7" w:rsidP="002D55A7">
                  <w:pPr>
                    <w:spacing w:line="305"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Итоговое занятие</w:t>
                  </w:r>
                </w:p>
                <w:p w:rsidR="002D55A7" w:rsidRPr="002D55A7" w:rsidRDefault="002D55A7" w:rsidP="002D55A7">
                  <w:pPr>
                    <w:autoSpaceDE w:val="0"/>
                    <w:autoSpaceDN w:val="0"/>
                    <w:adjustRightInd w:val="0"/>
                    <w:ind w:left="-60"/>
                    <w:jc w:val="both"/>
                    <w:rPr>
                      <w:rFonts w:ascii="Times New Roman" w:hAnsi="Times New Roman" w:cs="Times New Roman"/>
                      <w:bCs/>
                      <w:sz w:val="28"/>
                      <w:szCs w:val="28"/>
                    </w:rPr>
                  </w:pPr>
                </w:p>
              </w:tc>
              <w:tc>
                <w:tcPr>
                  <w:tcW w:w="2976" w:type="dxa"/>
                </w:tcPr>
                <w:p w:rsidR="002D55A7" w:rsidRPr="002D55A7" w:rsidRDefault="002D55A7" w:rsidP="002D55A7">
                  <w:pPr>
                    <w:spacing w:line="316"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w:t>
                  </w:r>
                  <w:r w:rsidRPr="002D55A7">
                    <w:rPr>
                      <w:rFonts w:ascii="Times New Roman" w:eastAsia="Arial" w:hAnsi="Times New Roman" w:cs="Times New Roman"/>
                      <w:sz w:val="28"/>
                      <w:szCs w:val="28"/>
                      <w:lang w:eastAsia="ru-RU"/>
                    </w:rPr>
                    <w:t>Обсуждение выставочных</w:t>
                  </w:r>
                </w:p>
                <w:p w:rsidR="002D55A7" w:rsidRPr="002D55A7" w:rsidRDefault="002D55A7" w:rsidP="002D55A7">
                  <w:pPr>
                    <w:spacing w:line="320" w:lineRule="exact"/>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работ, праздник в</w:t>
                  </w:r>
                </w:p>
                <w:p w:rsidR="002D55A7" w:rsidRPr="002D55A7" w:rsidRDefault="002D55A7" w:rsidP="002D55A7">
                  <w:pPr>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творческой мастерской</w:t>
                  </w:r>
                </w:p>
              </w:tc>
              <w:tc>
                <w:tcPr>
                  <w:tcW w:w="993" w:type="dxa"/>
                </w:tcPr>
                <w:p w:rsidR="002D55A7" w:rsidRPr="002D55A7" w:rsidRDefault="002D55A7" w:rsidP="002D55A7">
                  <w:pPr>
                    <w:tabs>
                      <w:tab w:val="left" w:pos="988"/>
                    </w:tabs>
                    <w:ind w:left="-60"/>
                    <w:jc w:val="center"/>
                    <w:rPr>
                      <w:rFonts w:ascii="Times New Roman" w:hAnsi="Times New Roman" w:cs="Times New Roman"/>
                      <w:sz w:val="28"/>
                      <w:szCs w:val="28"/>
                    </w:rPr>
                  </w:pPr>
                  <w:r w:rsidRPr="002D55A7">
                    <w:rPr>
                      <w:rFonts w:ascii="Times New Roman" w:hAnsi="Times New Roman" w:cs="Times New Roman"/>
                      <w:sz w:val="28"/>
                      <w:szCs w:val="28"/>
                    </w:rPr>
                    <w:t>4</w:t>
                  </w:r>
                </w:p>
              </w:tc>
              <w:tc>
                <w:tcPr>
                  <w:tcW w:w="1134"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4</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color w:val="000000"/>
                      <w:sz w:val="28"/>
                      <w:szCs w:val="28"/>
                    </w:rPr>
                  </w:pPr>
                </w:p>
              </w:tc>
            </w:tr>
            <w:tr w:rsidR="002D55A7" w:rsidRPr="002D55A7" w:rsidTr="002B6300">
              <w:tc>
                <w:tcPr>
                  <w:tcW w:w="923" w:type="dxa"/>
                </w:tcPr>
                <w:p w:rsidR="002D55A7" w:rsidRPr="002D55A7" w:rsidRDefault="002D55A7" w:rsidP="002D55A7">
                  <w:pPr>
                    <w:autoSpaceDE w:val="0"/>
                    <w:autoSpaceDN w:val="0"/>
                    <w:adjustRightInd w:val="0"/>
                    <w:spacing w:after="200"/>
                    <w:ind w:left="-60"/>
                    <w:jc w:val="both"/>
                    <w:rPr>
                      <w:rFonts w:ascii="Times New Roman" w:hAnsi="Times New Roman" w:cs="Times New Roman"/>
                      <w:b/>
                      <w:bCs/>
                      <w:color w:val="000000"/>
                      <w:sz w:val="28"/>
                      <w:szCs w:val="28"/>
                    </w:rPr>
                  </w:pPr>
                  <w:r w:rsidRPr="002D55A7">
                    <w:rPr>
                      <w:rFonts w:ascii="Times New Roman" w:hAnsi="Times New Roman" w:cs="Times New Roman"/>
                      <w:b/>
                      <w:bCs/>
                      <w:color w:val="000000"/>
                      <w:sz w:val="28"/>
                      <w:szCs w:val="28"/>
                    </w:rPr>
                    <w:t>итого</w:t>
                  </w:r>
                </w:p>
              </w:tc>
              <w:tc>
                <w:tcPr>
                  <w:tcW w:w="1172" w:type="dxa"/>
                </w:tcPr>
                <w:p w:rsidR="002D55A7" w:rsidRPr="002D55A7" w:rsidRDefault="002D55A7" w:rsidP="002D55A7">
                  <w:pPr>
                    <w:autoSpaceDE w:val="0"/>
                    <w:autoSpaceDN w:val="0"/>
                    <w:adjustRightInd w:val="0"/>
                    <w:spacing w:after="200"/>
                    <w:ind w:left="-60"/>
                    <w:jc w:val="both"/>
                    <w:rPr>
                      <w:rFonts w:ascii="Times New Roman" w:hAnsi="Times New Roman" w:cs="Times New Roman"/>
                      <w:b/>
                      <w:bCs/>
                      <w:color w:val="000000"/>
                      <w:sz w:val="28"/>
                      <w:szCs w:val="28"/>
                    </w:rPr>
                  </w:pPr>
                </w:p>
              </w:tc>
              <w:tc>
                <w:tcPr>
                  <w:tcW w:w="2976" w:type="dxa"/>
                </w:tcPr>
                <w:p w:rsidR="002D55A7" w:rsidRPr="002D55A7" w:rsidRDefault="002D55A7" w:rsidP="002D55A7">
                  <w:pPr>
                    <w:autoSpaceDE w:val="0"/>
                    <w:autoSpaceDN w:val="0"/>
                    <w:adjustRightInd w:val="0"/>
                    <w:spacing w:after="200"/>
                    <w:ind w:left="-60"/>
                    <w:jc w:val="both"/>
                    <w:rPr>
                      <w:rFonts w:ascii="Times New Roman" w:hAnsi="Times New Roman" w:cs="Times New Roman"/>
                      <w:b/>
                      <w:bCs/>
                      <w:color w:val="000000"/>
                      <w:sz w:val="28"/>
                      <w:szCs w:val="28"/>
                    </w:rPr>
                  </w:pPr>
                </w:p>
              </w:tc>
              <w:tc>
                <w:tcPr>
                  <w:tcW w:w="993" w:type="dxa"/>
                </w:tcPr>
                <w:p w:rsidR="002D55A7" w:rsidRPr="002D55A7" w:rsidRDefault="002D55A7" w:rsidP="002D55A7">
                  <w:pPr>
                    <w:autoSpaceDE w:val="0"/>
                    <w:autoSpaceDN w:val="0"/>
                    <w:adjustRightInd w:val="0"/>
                    <w:spacing w:after="200"/>
                    <w:ind w:left="-60"/>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28</w:t>
                  </w:r>
                </w:p>
              </w:tc>
              <w:tc>
                <w:tcPr>
                  <w:tcW w:w="1134" w:type="dxa"/>
                </w:tcPr>
                <w:p w:rsidR="002D55A7" w:rsidRPr="002D55A7" w:rsidRDefault="002D55A7" w:rsidP="002D55A7">
                  <w:pPr>
                    <w:autoSpaceDE w:val="0"/>
                    <w:autoSpaceDN w:val="0"/>
                    <w:adjustRightInd w:val="0"/>
                    <w:spacing w:after="200"/>
                    <w:ind w:left="-60"/>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116</w:t>
                  </w:r>
                </w:p>
              </w:tc>
              <w:tc>
                <w:tcPr>
                  <w:tcW w:w="992" w:type="dxa"/>
                </w:tcPr>
                <w:p w:rsidR="002D55A7" w:rsidRPr="002D55A7" w:rsidRDefault="002D55A7" w:rsidP="002D55A7">
                  <w:pPr>
                    <w:autoSpaceDE w:val="0"/>
                    <w:autoSpaceDN w:val="0"/>
                    <w:adjustRightInd w:val="0"/>
                    <w:spacing w:after="200"/>
                    <w:ind w:left="-60"/>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144</w:t>
                  </w:r>
                </w:p>
              </w:tc>
              <w:tc>
                <w:tcPr>
                  <w:tcW w:w="851" w:type="dxa"/>
                </w:tcPr>
                <w:p w:rsidR="002D55A7" w:rsidRPr="002D55A7" w:rsidRDefault="002D55A7" w:rsidP="002D55A7">
                  <w:pPr>
                    <w:autoSpaceDE w:val="0"/>
                    <w:autoSpaceDN w:val="0"/>
                    <w:adjustRightInd w:val="0"/>
                    <w:spacing w:after="200" w:line="276" w:lineRule="auto"/>
                    <w:ind w:left="-60"/>
                    <w:jc w:val="both"/>
                    <w:rPr>
                      <w:rFonts w:ascii="Times New Roman" w:hAnsi="Times New Roman" w:cs="Times New Roman"/>
                      <w:b/>
                      <w:color w:val="000000"/>
                      <w:sz w:val="28"/>
                      <w:szCs w:val="28"/>
                    </w:rPr>
                  </w:pPr>
                </w:p>
              </w:tc>
            </w:tr>
          </w:tbl>
          <w:p w:rsidR="002D55A7" w:rsidRPr="002D55A7" w:rsidRDefault="002D55A7" w:rsidP="002D55A7">
            <w:pPr>
              <w:autoSpaceDE w:val="0"/>
              <w:autoSpaceDN w:val="0"/>
              <w:adjustRightInd w:val="0"/>
              <w:spacing w:after="0"/>
              <w:ind w:firstLine="426"/>
              <w:jc w:val="both"/>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0"/>
              <w:ind w:firstLine="426"/>
              <w:jc w:val="center"/>
              <w:rPr>
                <w:rFonts w:ascii="Times New Roman" w:hAnsi="Times New Roman" w:cs="Times New Roman"/>
                <w:b/>
                <w:bCs/>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Примерный тематический план занятий</w:t>
            </w: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третьего года обучения объединения «</w:t>
            </w:r>
            <w:r w:rsidR="001822A7">
              <w:rPr>
                <w:rFonts w:ascii="Georgia" w:hAnsi="Georgia" w:cs="Times New Roman"/>
                <w:b/>
                <w:bCs/>
                <w:iCs/>
                <w:color w:val="000000"/>
                <w:sz w:val="28"/>
                <w:szCs w:val="28"/>
              </w:rPr>
              <w:t>Мастерская рукоделия</w:t>
            </w:r>
            <w:r w:rsidRPr="002D55A7">
              <w:rPr>
                <w:rFonts w:ascii="Georgia" w:hAnsi="Georgia" w:cs="Times New Roman"/>
                <w:b/>
                <w:bCs/>
                <w:iCs/>
                <w:color w:val="000000"/>
                <w:sz w:val="28"/>
                <w:szCs w:val="28"/>
              </w:rPr>
              <w:t>»</w:t>
            </w:r>
          </w:p>
          <w:p w:rsidR="002D55A7" w:rsidRPr="002D55A7" w:rsidRDefault="002B6300" w:rsidP="002D55A7">
            <w:pPr>
              <w:autoSpaceDE w:val="0"/>
              <w:autoSpaceDN w:val="0"/>
              <w:adjustRightInd w:val="0"/>
              <w:spacing w:after="0" w:line="240" w:lineRule="auto"/>
              <w:ind w:firstLine="426"/>
              <w:jc w:val="center"/>
              <w:rPr>
                <w:rFonts w:ascii="Georgia" w:hAnsi="Georgia" w:cs="Times New Roman"/>
                <w:b/>
                <w:bCs/>
                <w:iCs/>
                <w:color w:val="000000"/>
                <w:sz w:val="28"/>
                <w:szCs w:val="28"/>
              </w:rPr>
            </w:pPr>
            <w:r>
              <w:rPr>
                <w:rFonts w:ascii="Georgia" w:hAnsi="Georgia" w:cs="Times New Roman"/>
                <w:b/>
                <w:bCs/>
                <w:iCs/>
                <w:color w:val="000000"/>
                <w:sz w:val="28"/>
                <w:szCs w:val="28"/>
              </w:rPr>
              <w:t>на 2023/2024</w:t>
            </w:r>
            <w:r w:rsidR="002D55A7" w:rsidRPr="002D55A7">
              <w:rPr>
                <w:rFonts w:ascii="Georgia" w:hAnsi="Georgia" w:cs="Times New Roman"/>
                <w:b/>
                <w:bCs/>
                <w:iCs/>
                <w:color w:val="000000"/>
                <w:sz w:val="28"/>
                <w:szCs w:val="28"/>
              </w:rPr>
              <w:t xml:space="preserve"> учебный год</w:t>
            </w:r>
          </w:p>
          <w:tbl>
            <w:tblPr>
              <w:tblStyle w:val="a3"/>
              <w:tblW w:w="8880" w:type="dxa"/>
              <w:tblLayout w:type="fixed"/>
              <w:tblLook w:val="04A0"/>
            </w:tblPr>
            <w:tblGrid>
              <w:gridCol w:w="534"/>
              <w:gridCol w:w="3464"/>
              <w:gridCol w:w="1276"/>
              <w:gridCol w:w="1276"/>
              <w:gridCol w:w="1309"/>
              <w:gridCol w:w="1021"/>
            </w:tblGrid>
            <w:tr w:rsidR="002D55A7" w:rsidRPr="002D55A7" w:rsidTr="002B6300">
              <w:tc>
                <w:tcPr>
                  <w:tcW w:w="534" w:type="dxa"/>
                  <w:vMerge w:val="restart"/>
                </w:tcPr>
                <w:p w:rsidR="002D55A7" w:rsidRPr="002D55A7" w:rsidRDefault="002D55A7" w:rsidP="002D55A7">
                  <w:pPr>
                    <w:rPr>
                      <w:rFonts w:ascii="Times New Roman" w:hAnsi="Times New Roman" w:cs="Times New Roman"/>
                      <w:sz w:val="24"/>
                      <w:szCs w:val="24"/>
                    </w:rPr>
                  </w:pPr>
                  <w:r w:rsidRPr="002D55A7">
                    <w:rPr>
                      <w:rFonts w:ascii="Times New Roman" w:hAnsi="Times New Roman" w:cs="Times New Roman"/>
                      <w:sz w:val="24"/>
                      <w:szCs w:val="24"/>
                    </w:rPr>
                    <w:t>№</w:t>
                  </w:r>
                </w:p>
                <w:p w:rsidR="002D55A7" w:rsidRPr="002D55A7" w:rsidRDefault="002D55A7" w:rsidP="002D55A7">
                  <w:pPr>
                    <w:rPr>
                      <w:rFonts w:ascii="Times New Roman" w:hAnsi="Times New Roman" w:cs="Times New Roman"/>
                      <w:sz w:val="24"/>
                      <w:szCs w:val="24"/>
                    </w:rPr>
                  </w:pPr>
                </w:p>
              </w:tc>
              <w:tc>
                <w:tcPr>
                  <w:tcW w:w="3464" w:type="dxa"/>
                  <w:vMerge w:val="restart"/>
                </w:tcPr>
                <w:p w:rsidR="002D55A7" w:rsidRPr="002D55A7" w:rsidRDefault="002D55A7" w:rsidP="002D55A7">
                  <w:pPr>
                    <w:jc w:val="center"/>
                    <w:rPr>
                      <w:rFonts w:ascii="Times New Roman" w:hAnsi="Times New Roman" w:cs="Times New Roman"/>
                      <w:sz w:val="24"/>
                      <w:szCs w:val="24"/>
                    </w:rPr>
                  </w:pPr>
                  <w:r w:rsidRPr="002D55A7">
                    <w:rPr>
                      <w:rFonts w:ascii="Times New Roman" w:hAnsi="Times New Roman" w:cs="Times New Roman"/>
                      <w:sz w:val="24"/>
                      <w:szCs w:val="24"/>
                    </w:rPr>
                    <w:t>Разделы, темы</w:t>
                  </w:r>
                </w:p>
                <w:p w:rsidR="002D55A7" w:rsidRPr="002D55A7" w:rsidRDefault="002D55A7" w:rsidP="002D55A7">
                  <w:pPr>
                    <w:rPr>
                      <w:rFonts w:ascii="Times New Roman" w:hAnsi="Times New Roman" w:cs="Times New Roman"/>
                      <w:sz w:val="24"/>
                      <w:szCs w:val="24"/>
                    </w:rPr>
                  </w:pPr>
                </w:p>
              </w:tc>
              <w:tc>
                <w:tcPr>
                  <w:tcW w:w="3861" w:type="dxa"/>
                  <w:gridSpan w:val="3"/>
                </w:tcPr>
                <w:p w:rsidR="002D55A7" w:rsidRPr="002D55A7" w:rsidRDefault="002D55A7" w:rsidP="002D55A7">
                  <w:pPr>
                    <w:jc w:val="center"/>
                    <w:rPr>
                      <w:rFonts w:ascii="Times New Roman" w:hAnsi="Times New Roman" w:cs="Times New Roman"/>
                      <w:sz w:val="24"/>
                      <w:szCs w:val="24"/>
                    </w:rPr>
                  </w:pPr>
                  <w:r w:rsidRPr="002D55A7">
                    <w:rPr>
                      <w:rFonts w:ascii="Times New Roman" w:hAnsi="Times New Roman" w:cs="Times New Roman"/>
                      <w:sz w:val="24"/>
                      <w:szCs w:val="24"/>
                    </w:rPr>
                    <w:t>Часы</w:t>
                  </w:r>
                </w:p>
              </w:tc>
              <w:tc>
                <w:tcPr>
                  <w:tcW w:w="1021" w:type="dxa"/>
                  <w:vMerge w:val="restart"/>
                </w:tcPr>
                <w:p w:rsidR="002D55A7" w:rsidRPr="002D55A7" w:rsidRDefault="002D55A7" w:rsidP="002D55A7">
                  <w:pPr>
                    <w:jc w:val="center"/>
                    <w:rPr>
                      <w:rFonts w:ascii="Times New Roman" w:hAnsi="Times New Roman" w:cs="Times New Roman"/>
                      <w:sz w:val="24"/>
                      <w:szCs w:val="24"/>
                    </w:rPr>
                  </w:pPr>
                  <w:r w:rsidRPr="002D55A7">
                    <w:rPr>
                      <w:rFonts w:ascii="Times New Roman" w:hAnsi="Times New Roman" w:cs="Times New Roman"/>
                      <w:sz w:val="24"/>
                      <w:szCs w:val="24"/>
                    </w:rPr>
                    <w:t>дата проведения</w:t>
                  </w:r>
                </w:p>
              </w:tc>
            </w:tr>
            <w:tr w:rsidR="002D55A7" w:rsidRPr="002D55A7" w:rsidTr="002B6300">
              <w:tc>
                <w:tcPr>
                  <w:tcW w:w="534" w:type="dxa"/>
                  <w:vMerge/>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3464" w:type="dxa"/>
                  <w:vMerge/>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127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bCs/>
                      <w:color w:val="000000"/>
                      <w:sz w:val="24"/>
                      <w:szCs w:val="24"/>
                    </w:rPr>
                    <w:t>Всего</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Cs/>
                      <w:color w:val="000000"/>
                      <w:sz w:val="24"/>
                      <w:szCs w:val="24"/>
                    </w:rPr>
                    <w:t>Теория</w:t>
                  </w: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Cs/>
                      <w:color w:val="000000"/>
                      <w:sz w:val="24"/>
                      <w:szCs w:val="24"/>
                    </w:rPr>
                    <w:t>Практика</w:t>
                  </w:r>
                </w:p>
              </w:tc>
              <w:tc>
                <w:tcPr>
                  <w:tcW w:w="1021" w:type="dxa"/>
                  <w:vMerge/>
                </w:tcPr>
                <w:p w:rsidR="002D55A7" w:rsidRPr="002D55A7" w:rsidRDefault="002D55A7" w:rsidP="002D55A7">
                  <w:pPr>
                    <w:autoSpaceDE w:val="0"/>
                    <w:autoSpaceDN w:val="0"/>
                    <w:adjustRightInd w:val="0"/>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3464" w:type="dxa"/>
                </w:tcPr>
                <w:p w:rsidR="002D55A7" w:rsidRPr="002D55A7" w:rsidRDefault="002D55A7" w:rsidP="002D55A7">
                  <w:pPr>
                    <w:autoSpaceDE w:val="0"/>
                    <w:autoSpaceDN w:val="0"/>
                    <w:adjustRightInd w:val="0"/>
                    <w:rPr>
                      <w:rFonts w:ascii="Times New Roman" w:hAnsi="Times New Roman" w:cs="Times New Roman"/>
                      <w:b/>
                      <w:color w:val="000000"/>
                      <w:sz w:val="24"/>
                      <w:szCs w:val="24"/>
                    </w:rPr>
                  </w:pPr>
                  <w:r w:rsidRPr="002D55A7">
                    <w:rPr>
                      <w:rFonts w:ascii="Times New Roman" w:hAnsi="Times New Roman" w:cs="Times New Roman"/>
                      <w:b/>
                      <w:bCs/>
                      <w:color w:val="000000"/>
                      <w:sz w:val="24"/>
                      <w:szCs w:val="24"/>
                    </w:rPr>
                    <w:t xml:space="preserve">Вводное занятие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 Правила ТБ, ППБ.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-Правила поведения в ДДТ.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-Введение в образовательную программу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-Повторение основных</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понятий по крою и шитью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6</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5</w:t>
                  </w:r>
                </w:p>
              </w:tc>
              <w:tc>
                <w:tcPr>
                  <w:tcW w:w="1309"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1021"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Как оформить игрушку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w:t>
                  </w:r>
                  <w:r w:rsidRPr="002D55A7">
                    <w:rPr>
                      <w:rFonts w:ascii="Times New Roman" w:hAnsi="Times New Roman" w:cs="Times New Roman"/>
                      <w:color w:val="000000"/>
                      <w:sz w:val="24"/>
                      <w:szCs w:val="24"/>
                    </w:rPr>
                    <w:t xml:space="preserve">Что необходимо для оформления игрушки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-Правила расположения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накладки и глаз на мордочке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игрушки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-Приёмы стягивания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накладки для мордочки 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носика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-Какие бывают накладки,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 xml:space="preserve">носики, глазки…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-Оформление головы и лица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куклы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-Правильное выполнение «утяжек» для глаз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lastRenderedPageBreak/>
                    <w:t>10</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3</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Объёмные игрушки из трикотажа, </w:t>
                  </w:r>
                  <w:proofErr w:type="spellStart"/>
                  <w:r w:rsidRPr="002D55A7">
                    <w:rPr>
                      <w:rFonts w:ascii="Times New Roman" w:hAnsi="Times New Roman" w:cs="Times New Roman"/>
                      <w:b/>
                      <w:bCs/>
                      <w:color w:val="000000"/>
                      <w:sz w:val="24"/>
                      <w:szCs w:val="24"/>
                    </w:rPr>
                    <w:t>флиса</w:t>
                  </w:r>
                  <w:proofErr w:type="spellEnd"/>
                  <w:r w:rsidRPr="002D55A7">
                    <w:rPr>
                      <w:rFonts w:ascii="Times New Roman" w:hAnsi="Times New Roman" w:cs="Times New Roman"/>
                      <w:b/>
                      <w:bCs/>
                      <w:color w:val="000000"/>
                      <w:sz w:val="24"/>
                      <w:szCs w:val="24"/>
                    </w:rPr>
                    <w:t xml:space="preserve">, меха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-Особенности и свойства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различных видов тканей: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трикотаж, </w:t>
                  </w:r>
                  <w:proofErr w:type="spellStart"/>
                  <w:r w:rsidRPr="002D55A7">
                    <w:rPr>
                      <w:rFonts w:ascii="Times New Roman" w:hAnsi="Times New Roman" w:cs="Times New Roman"/>
                      <w:color w:val="000000"/>
                      <w:sz w:val="24"/>
                      <w:szCs w:val="24"/>
                    </w:rPr>
                    <w:t>флис</w:t>
                  </w:r>
                  <w:proofErr w:type="spellEnd"/>
                  <w:r w:rsidRPr="002D55A7">
                    <w:rPr>
                      <w:rFonts w:ascii="Times New Roman" w:hAnsi="Times New Roman" w:cs="Times New Roman"/>
                      <w:color w:val="000000"/>
                      <w:sz w:val="24"/>
                      <w:szCs w:val="24"/>
                    </w:rPr>
                    <w:t xml:space="preserve">, мех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-Изготовление игрушек из</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трикотажа, </w:t>
                  </w:r>
                  <w:proofErr w:type="spellStart"/>
                  <w:r w:rsidRPr="002D55A7">
                    <w:rPr>
                      <w:rFonts w:ascii="Times New Roman" w:hAnsi="Times New Roman" w:cs="Times New Roman"/>
                      <w:color w:val="000000"/>
                      <w:sz w:val="24"/>
                      <w:szCs w:val="24"/>
                    </w:rPr>
                    <w:t>флиса</w:t>
                  </w:r>
                  <w:proofErr w:type="spellEnd"/>
                  <w:r w:rsidRPr="002D55A7">
                    <w:rPr>
                      <w:rFonts w:ascii="Times New Roman" w:hAnsi="Times New Roman" w:cs="Times New Roman"/>
                      <w:color w:val="000000"/>
                      <w:sz w:val="24"/>
                      <w:szCs w:val="24"/>
                    </w:rPr>
                    <w:t xml:space="preserve">, меха- на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выбор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-Самостоятельная работа по</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оформлению игрушек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16</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10</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Моделирование и конструирование выкроек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w:t>
                  </w:r>
                  <w:r w:rsidRPr="002D55A7">
                    <w:rPr>
                      <w:rFonts w:ascii="Times New Roman" w:hAnsi="Times New Roman" w:cs="Times New Roman"/>
                      <w:color w:val="000000"/>
                      <w:sz w:val="24"/>
                      <w:szCs w:val="24"/>
                    </w:rPr>
                    <w:t xml:space="preserve">Что такое моделирование и конструирование выкроек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w:t>
                  </w:r>
                  <w:r w:rsidRPr="002D55A7">
                    <w:rPr>
                      <w:rFonts w:ascii="Times New Roman" w:hAnsi="Times New Roman" w:cs="Times New Roman"/>
                      <w:bCs/>
                      <w:color w:val="000000"/>
                      <w:sz w:val="24"/>
                      <w:szCs w:val="24"/>
                    </w:rPr>
                    <w:t>Правила построения</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выкроек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-Моделирование выкроек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«игрушка сидит»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-Моделирование выкроек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«игрушка стоит»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-Моделирование выкроек «игрушка лежит»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8</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5</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Разработка тряпичной куклы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w:t>
                  </w:r>
                  <w:r w:rsidRPr="002D55A7">
                    <w:rPr>
                      <w:rFonts w:ascii="Times New Roman" w:hAnsi="Times New Roman" w:cs="Times New Roman"/>
                      <w:bCs/>
                      <w:color w:val="000000"/>
                      <w:sz w:val="24"/>
                      <w:szCs w:val="24"/>
                    </w:rPr>
                    <w:t>Виды кукол</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-Обсуждение идеи и образа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тряпичной куклы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-Эскиз, составление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выкройки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-Раскрой деталей на</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u w:val="single"/>
                    </w:rPr>
                    <w:t>материале</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-Изготовление проволочного</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каркаса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-Сшивание, набивка,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соединение деталей между</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собой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-Оформление головы куклы: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лицо «утяжки», волосы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-Выполнение одежды для</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куклы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18</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Участие в Новогодней выставке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-Обсуждение идеи и образа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выставочных работ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-Выполнение индивидуальных 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коллективных работ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18</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16</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7</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Творческий калейдоскоп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w:t>
                  </w:r>
                  <w:r w:rsidRPr="002D55A7">
                    <w:rPr>
                      <w:rFonts w:ascii="Times New Roman" w:hAnsi="Times New Roman" w:cs="Times New Roman"/>
                      <w:color w:val="000000"/>
                      <w:sz w:val="24"/>
                      <w:szCs w:val="24"/>
                    </w:rPr>
                    <w:t xml:space="preserve">Выполнение работ по пройденным темам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16</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16</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8</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Участие в отчётной выставке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-Обсуждение идеи и образа выставочных работ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-Создание эскизов, просмотр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журналов, книг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-Создание выкроек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-Выполнение индивидуальных и коллективных работ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26</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22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20</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9</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Знакомство с вышивкой и аппликацией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w:t>
                  </w:r>
                  <w:r w:rsidRPr="002D55A7">
                    <w:rPr>
                      <w:rFonts w:ascii="Times New Roman" w:hAnsi="Times New Roman" w:cs="Times New Roman"/>
                      <w:color w:val="000000"/>
                      <w:sz w:val="24"/>
                      <w:szCs w:val="24"/>
                    </w:rPr>
                    <w:t xml:space="preserve">Знакомство и выполнение ручной вышивки различных видов: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«Крест»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«Гладь»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«Ёлочка» и т.д.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-Знакомство с аппликацией,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комбинирование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материалов по цвету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16</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309"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12</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10</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Экскурсии, посещение выставок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-Посещение выставок, обмен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впечатлений.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6</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6</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tc>
              <w:tc>
                <w:tcPr>
                  <w:tcW w:w="1309"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1021"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11</w:t>
                  </w:r>
                </w:p>
              </w:tc>
              <w:tc>
                <w:tcPr>
                  <w:tcW w:w="346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 xml:space="preserve">Итоговое занятие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w:t>
                  </w:r>
                  <w:r w:rsidRPr="002D55A7">
                    <w:rPr>
                      <w:rFonts w:ascii="Times New Roman" w:hAnsi="Times New Roman" w:cs="Times New Roman"/>
                      <w:bCs/>
                      <w:color w:val="000000"/>
                      <w:sz w:val="24"/>
                      <w:szCs w:val="24"/>
                    </w:rPr>
                    <w:t>Обсуждение выставочных</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работ, праздник в</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творческой мастерской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tc>
              <w:tc>
                <w:tcPr>
                  <w:tcW w:w="1276" w:type="dxa"/>
                </w:tcPr>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b/>
                      <w:bCs/>
                      <w:color w:val="000000"/>
                      <w:sz w:val="24"/>
                      <w:szCs w:val="24"/>
                    </w:rPr>
                    <w:t>4</w:t>
                  </w: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p>
                <w:p w:rsidR="002D55A7" w:rsidRPr="002D55A7" w:rsidRDefault="002D55A7" w:rsidP="002D55A7">
                  <w:pPr>
                    <w:autoSpaceDE w:val="0"/>
                    <w:autoSpaceDN w:val="0"/>
                    <w:adjustRightInd w:val="0"/>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tc>
              <w:tc>
                <w:tcPr>
                  <w:tcW w:w="1309"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1021"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c>
                <w:tcPr>
                  <w:tcW w:w="3464" w:type="dxa"/>
                </w:tcPr>
                <w:p w:rsidR="002D55A7" w:rsidRPr="002D55A7" w:rsidRDefault="002D55A7" w:rsidP="002D55A7">
                  <w:pPr>
                    <w:autoSpaceDE w:val="0"/>
                    <w:autoSpaceDN w:val="0"/>
                    <w:adjustRightInd w:val="0"/>
                    <w:rPr>
                      <w:rFonts w:ascii="Times New Roman" w:hAnsi="Times New Roman" w:cs="Times New Roman"/>
                      <w:b/>
                      <w:color w:val="000000"/>
                      <w:sz w:val="28"/>
                      <w:szCs w:val="28"/>
                    </w:rPr>
                  </w:pPr>
                  <w:r w:rsidRPr="002D55A7">
                    <w:rPr>
                      <w:rFonts w:ascii="Times New Roman" w:hAnsi="Times New Roman" w:cs="Times New Roman"/>
                      <w:b/>
                      <w:bCs/>
                      <w:color w:val="000000"/>
                      <w:sz w:val="28"/>
                      <w:szCs w:val="28"/>
                    </w:rPr>
                    <w:t xml:space="preserve">Итого: </w:t>
                  </w:r>
                </w:p>
              </w:tc>
              <w:tc>
                <w:tcPr>
                  <w:tcW w:w="1276" w:type="dxa"/>
                </w:tcPr>
                <w:p w:rsidR="002D55A7" w:rsidRPr="002D55A7" w:rsidRDefault="002D55A7" w:rsidP="002D55A7">
                  <w:pPr>
                    <w:autoSpaceDE w:val="0"/>
                    <w:autoSpaceDN w:val="0"/>
                    <w:adjustRightInd w:val="0"/>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144</w:t>
                  </w:r>
                </w:p>
              </w:tc>
              <w:tc>
                <w:tcPr>
                  <w:tcW w:w="1276" w:type="dxa"/>
                </w:tcPr>
                <w:p w:rsidR="002D55A7" w:rsidRPr="002D55A7" w:rsidRDefault="002D55A7" w:rsidP="002D55A7">
                  <w:pPr>
                    <w:autoSpaceDE w:val="0"/>
                    <w:autoSpaceDN w:val="0"/>
                    <w:adjustRightInd w:val="0"/>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40</w:t>
                  </w:r>
                </w:p>
              </w:tc>
              <w:tc>
                <w:tcPr>
                  <w:tcW w:w="1309" w:type="dxa"/>
                </w:tcPr>
                <w:p w:rsidR="002D55A7" w:rsidRPr="002D55A7" w:rsidRDefault="002D55A7" w:rsidP="002D55A7">
                  <w:pPr>
                    <w:autoSpaceDE w:val="0"/>
                    <w:autoSpaceDN w:val="0"/>
                    <w:adjustRightInd w:val="0"/>
                    <w:jc w:val="center"/>
                    <w:rPr>
                      <w:rFonts w:ascii="Times New Roman" w:hAnsi="Times New Roman" w:cs="Times New Roman"/>
                      <w:b/>
                      <w:color w:val="000000"/>
                      <w:sz w:val="28"/>
                      <w:szCs w:val="28"/>
                    </w:rPr>
                  </w:pPr>
                  <w:r w:rsidRPr="002D55A7">
                    <w:rPr>
                      <w:rFonts w:ascii="Times New Roman" w:hAnsi="Times New Roman" w:cs="Times New Roman"/>
                      <w:b/>
                      <w:color w:val="000000"/>
                      <w:sz w:val="28"/>
                      <w:szCs w:val="28"/>
                    </w:rPr>
                    <w:t>104</w:t>
                  </w:r>
                </w:p>
              </w:tc>
              <w:tc>
                <w:tcPr>
                  <w:tcW w:w="1021" w:type="dxa"/>
                </w:tcPr>
                <w:p w:rsidR="002D55A7" w:rsidRPr="002D55A7" w:rsidRDefault="002D55A7" w:rsidP="002D55A7">
                  <w:pPr>
                    <w:autoSpaceDE w:val="0"/>
                    <w:autoSpaceDN w:val="0"/>
                    <w:adjustRightInd w:val="0"/>
                    <w:jc w:val="center"/>
                    <w:rPr>
                      <w:rFonts w:ascii="Times New Roman" w:hAnsi="Times New Roman" w:cs="Times New Roman"/>
                      <w:b/>
                      <w:bCs/>
                      <w:color w:val="000000"/>
                      <w:sz w:val="28"/>
                      <w:szCs w:val="28"/>
                    </w:rPr>
                  </w:pPr>
                </w:p>
              </w:tc>
            </w:tr>
          </w:tbl>
          <w:p w:rsidR="002D55A7" w:rsidRPr="002D55A7" w:rsidRDefault="002D55A7" w:rsidP="002D55A7">
            <w:pPr>
              <w:autoSpaceDE w:val="0"/>
              <w:autoSpaceDN w:val="0"/>
              <w:adjustRightInd w:val="0"/>
              <w:spacing w:after="0"/>
              <w:ind w:firstLine="426"/>
              <w:jc w:val="center"/>
              <w:rPr>
                <w:rFonts w:ascii="Times New Roman" w:hAnsi="Times New Roman" w:cs="Times New Roman"/>
                <w:b/>
                <w:bCs/>
                <w:color w:val="000000"/>
                <w:sz w:val="28"/>
                <w:szCs w:val="28"/>
              </w:rPr>
            </w:pPr>
          </w:p>
          <w:p w:rsidR="002D55A7" w:rsidRPr="002D55A7" w:rsidRDefault="002D55A7" w:rsidP="002D55A7">
            <w:pPr>
              <w:autoSpaceDE w:val="0"/>
              <w:autoSpaceDN w:val="0"/>
              <w:adjustRightInd w:val="0"/>
              <w:spacing w:after="0"/>
              <w:ind w:left="360"/>
              <w:jc w:val="center"/>
              <w:rPr>
                <w:rFonts w:ascii="Georgia" w:hAnsi="Georgia" w:cs="Times New Roman"/>
                <w:b/>
                <w:bCs/>
                <w:color w:val="000000"/>
                <w:sz w:val="28"/>
                <w:szCs w:val="28"/>
              </w:rPr>
            </w:pPr>
            <w:r w:rsidRPr="002D55A7">
              <w:rPr>
                <w:rFonts w:ascii="Georgia" w:hAnsi="Georgia" w:cs="Times New Roman"/>
                <w:b/>
                <w:bCs/>
                <w:color w:val="000000"/>
                <w:sz w:val="28"/>
                <w:szCs w:val="28"/>
              </w:rPr>
              <w:t>3.Содержание занятий</w:t>
            </w:r>
          </w:p>
          <w:p w:rsidR="002D55A7" w:rsidRPr="002D55A7" w:rsidRDefault="002D55A7" w:rsidP="002D55A7">
            <w:pPr>
              <w:autoSpaceDE w:val="0"/>
              <w:autoSpaceDN w:val="0"/>
              <w:adjustRightInd w:val="0"/>
              <w:spacing w:after="0"/>
              <w:ind w:left="360"/>
              <w:jc w:val="center"/>
              <w:rPr>
                <w:rFonts w:ascii="Georgia" w:hAnsi="Georgia" w:cs="Times New Roman"/>
                <w:b/>
                <w:bCs/>
                <w:color w:val="000000"/>
                <w:sz w:val="28"/>
                <w:szCs w:val="28"/>
              </w:rPr>
            </w:pPr>
          </w:p>
          <w:p w:rsidR="002D55A7" w:rsidRPr="002D55A7" w:rsidRDefault="002D55A7" w:rsidP="002D55A7">
            <w:pPr>
              <w:spacing w:after="0" w:line="240" w:lineRule="auto"/>
              <w:jc w:val="both"/>
              <w:rPr>
                <w:rFonts w:ascii="Times New Roman" w:hAnsi="Times New Roman"/>
                <w:sz w:val="28"/>
                <w:szCs w:val="28"/>
              </w:rPr>
            </w:pPr>
            <w:r w:rsidRPr="002D55A7">
              <w:rPr>
                <w:rFonts w:ascii="Times New Roman" w:hAnsi="Times New Roman"/>
                <w:sz w:val="28"/>
                <w:szCs w:val="28"/>
              </w:rPr>
              <w:t>Учебный материал программы построен в определенной последовательности в соответствии с принципами индивидуализации, доступности, результативности, с учетом психологических и возрастных особенностей детей.</w:t>
            </w:r>
          </w:p>
          <w:p w:rsidR="002D55A7" w:rsidRPr="002D55A7" w:rsidRDefault="002D55A7" w:rsidP="002D55A7">
            <w:pPr>
              <w:autoSpaceDE w:val="0"/>
              <w:autoSpaceDN w:val="0"/>
              <w:adjustRightInd w:val="0"/>
              <w:spacing w:after="0"/>
              <w:ind w:left="360"/>
              <w:rPr>
                <w:rFonts w:ascii="Times New Roman" w:hAnsi="Times New Roman" w:cs="Times New Roman"/>
                <w:b/>
                <w:bCs/>
                <w:color w:val="000000"/>
                <w:sz w:val="28"/>
                <w:szCs w:val="28"/>
              </w:rPr>
            </w:pPr>
            <w:r w:rsidRPr="002D55A7">
              <w:rPr>
                <w:rFonts w:ascii="Times New Roman" w:hAnsi="Times New Roman" w:cs="Times New Roman"/>
                <w:b/>
                <w:bCs/>
                <w:color w:val="000000"/>
                <w:sz w:val="28"/>
                <w:szCs w:val="28"/>
              </w:rPr>
              <w:t>Первый год обучения</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Вводные занятия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Разнообразие игрушек. Первые игрушки. История возникновения игрушки.</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Назначение  игрушки. Традиции изготовления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Значение работы над текстильной куклой. Виды работ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Организация рабочего места. Материалы и инструменты. Т/Б на рабочем месте и при работе с инструментами. Порядок расположения инструментов на рабочем столе. Освещение рабочего места. Правила посадки учащихся при работе. Правила работы с острыми, режущими и колющими предметами </w:t>
            </w:r>
            <w:r w:rsidRPr="002D55A7">
              <w:rPr>
                <w:rFonts w:ascii="Times New Roman" w:eastAsia="Times New Roman" w:hAnsi="Times New Roman" w:cs="Times New Roman"/>
                <w:sz w:val="28"/>
                <w:szCs w:val="28"/>
                <w:lang w:eastAsia="ru-RU"/>
              </w:rPr>
              <w:lastRenderedPageBreak/>
              <w:t>(ножницы, нож, шило, игла, циркуль), их хранение, передача другому лицу. Правила поведения учащихся во время занятий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 xml:space="preserve"> Ручные швы </w:t>
            </w:r>
            <w:proofErr w:type="gramStart"/>
            <w:r w:rsidRPr="002D55A7">
              <w:rPr>
                <w:rFonts w:ascii="Times New Roman" w:eastAsia="Times New Roman" w:hAnsi="Times New Roman" w:cs="Times New Roman"/>
                <w:b/>
                <w:bCs/>
                <w:i/>
                <w:iCs/>
                <w:sz w:val="28"/>
                <w:szCs w:val="28"/>
                <w:lang w:eastAsia="ru-RU"/>
              </w:rPr>
              <w:t xml:space="preserve">( </w:t>
            </w:r>
            <w:proofErr w:type="gramEnd"/>
            <w:r w:rsidRPr="002D55A7">
              <w:rPr>
                <w:rFonts w:ascii="Times New Roman" w:eastAsia="Times New Roman" w:hAnsi="Times New Roman" w:cs="Times New Roman"/>
                <w:b/>
                <w:bCs/>
                <w:i/>
                <w:iCs/>
                <w:sz w:val="28"/>
                <w:szCs w:val="28"/>
                <w:lang w:eastAsia="ru-RU"/>
              </w:rPr>
              <w:t>6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Виды швов, применяемые при пошиве игрушки: «вперед иголку», «назад иголку», «строчка», петельный шов, шов «через край», потайной шов. Ознакомление с технологией выполнения ручных швов. Назначение швов и область их применения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Выполнение различных видов швов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Изготовление игольницы «Шляпка»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i/>
                <w:sz w:val="28"/>
                <w:szCs w:val="28"/>
                <w:lang w:eastAsia="ru-RU"/>
              </w:rPr>
            </w:pPr>
            <w:r w:rsidRPr="002D55A7">
              <w:rPr>
                <w:rFonts w:ascii="Times New Roman" w:eastAsia="Times New Roman" w:hAnsi="Times New Roman" w:cs="Times New Roman"/>
                <w:b/>
                <w:i/>
                <w:sz w:val="28"/>
                <w:szCs w:val="28"/>
                <w:lang w:eastAsia="ru-RU"/>
              </w:rPr>
              <w:t>Работа с чертежами и выкройками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Знакомство с лекалами и количеством деталей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 Снятие лекал с журнала на кальку. Увеличение и уменьшение выкроек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Изделие из 1 выкройки. Чердачная игрушка «</w:t>
            </w:r>
            <w:proofErr w:type="spellStart"/>
            <w:r w:rsidRPr="002D55A7">
              <w:rPr>
                <w:rFonts w:ascii="Times New Roman" w:eastAsia="Times New Roman" w:hAnsi="Times New Roman" w:cs="Times New Roman"/>
                <w:b/>
                <w:bCs/>
                <w:i/>
                <w:iCs/>
                <w:sz w:val="28"/>
                <w:szCs w:val="28"/>
                <w:lang w:eastAsia="ru-RU"/>
              </w:rPr>
              <w:t>Зая</w:t>
            </w:r>
            <w:proofErr w:type="spellEnd"/>
            <w:r w:rsidRPr="002D55A7">
              <w:rPr>
                <w:rFonts w:ascii="Times New Roman" w:eastAsia="Times New Roman" w:hAnsi="Times New Roman" w:cs="Times New Roman"/>
                <w:b/>
                <w:bCs/>
                <w:i/>
                <w:iCs/>
                <w:sz w:val="28"/>
                <w:szCs w:val="28"/>
                <w:lang w:eastAsia="ru-RU"/>
              </w:rPr>
              <w:t>». (10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Цветовое решение игрушки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Виды ткани, используемой для изготовления текстильной куклы. Набивка, её виды. Приспособления для набивки. Знакомство с лекалами и количеством деталей. Работа с чертежами и выкройками. Увеличение и уменьшение выкроек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 Раскрой. Лексическое значение слов «деталь», «выкройка», «лекало», «вытачка», «эскиз». Принцип зеркальной симметрии. Правила хранения выкроек. Бережное использование и экономное расходование материалов. Размещение лекал на ткани с учётом экономичности раскладки. Обводка лекал на ткани. Определение припусков на швы. Вырезание лекал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Правила заполнения игрушки набивочным материалом. Набивка игрушки. Сборка куклы. Определение последовательности сборки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Способы </w:t>
            </w:r>
            <w:proofErr w:type="spellStart"/>
            <w:r w:rsidRPr="002D55A7">
              <w:rPr>
                <w:rFonts w:ascii="Times New Roman" w:eastAsia="Times New Roman" w:hAnsi="Times New Roman" w:cs="Times New Roman"/>
                <w:sz w:val="28"/>
                <w:szCs w:val="28"/>
                <w:lang w:eastAsia="ru-RU"/>
              </w:rPr>
              <w:t>состаривания</w:t>
            </w:r>
            <w:proofErr w:type="spellEnd"/>
            <w:r w:rsidRPr="002D55A7">
              <w:rPr>
                <w:rFonts w:ascii="Times New Roman" w:eastAsia="Times New Roman" w:hAnsi="Times New Roman" w:cs="Times New Roman"/>
                <w:sz w:val="28"/>
                <w:szCs w:val="28"/>
                <w:lang w:eastAsia="ru-RU"/>
              </w:rPr>
              <w:t xml:space="preserve"> ткани. Тонировка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Оформление глаз куклы. Знакомство с различными способами изготовления. Рисование глаз куклы. Правила расположения глаз относительно носа. Знакомство с красками, применяемыми для росписи кукол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 Декоративное оформление куклы. Создание образа куклы при помощи аксессуаров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 xml:space="preserve"> Изделие из 2 выкроек. Фетровые подставки под горячее. (8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Цветовое решение игрушек. Виды ткани, используемой для изготовления игрушки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Работа с чертежами и выкройками. Увеличение и уменьшение выкроек (1час).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Раскрой. Бережное использование и экономное расходование материалов. Размещение лекал на ткани с учётом экономичности раскладки. </w:t>
            </w:r>
            <w:r w:rsidRPr="002D55A7">
              <w:rPr>
                <w:rFonts w:ascii="Times New Roman" w:eastAsia="Times New Roman" w:hAnsi="Times New Roman" w:cs="Times New Roman"/>
                <w:sz w:val="28"/>
                <w:szCs w:val="28"/>
                <w:lang w:eastAsia="ru-RU"/>
              </w:rPr>
              <w:lastRenderedPageBreak/>
              <w:t>Определение припусков на швы. Вырезание лекал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Сборка игрушки. Определение последовательности сборки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Оформление глаза и носа куклы. Знакомство с различными способами изготовления. Способы прикрепления (приклеивание, нитяной </w:t>
            </w:r>
            <w:proofErr w:type="spellStart"/>
            <w:r w:rsidRPr="002D55A7">
              <w:rPr>
                <w:rFonts w:ascii="Times New Roman" w:eastAsia="Times New Roman" w:hAnsi="Times New Roman" w:cs="Times New Roman"/>
                <w:sz w:val="28"/>
                <w:szCs w:val="28"/>
                <w:lang w:eastAsia="ru-RU"/>
              </w:rPr>
              <w:t>прикреп</w:t>
            </w:r>
            <w:proofErr w:type="spellEnd"/>
            <w:r w:rsidRPr="002D55A7">
              <w:rPr>
                <w:rFonts w:ascii="Times New Roman" w:eastAsia="Times New Roman" w:hAnsi="Times New Roman" w:cs="Times New Roman"/>
                <w:sz w:val="28"/>
                <w:szCs w:val="28"/>
                <w:lang w:eastAsia="ru-RU"/>
              </w:rPr>
              <w:t>) (2 часа). Декоративное оформление игрушки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Изделие из 3 выкроек. «Подберезовик». (6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Цветовое решение игрушек. </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Виды ткани, используемой для изготовления игрушки. Работа с чертежами и выкройками. Увеличение и уменьшение выкроек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Раскрой. Бережное использование и экономное расходование материалов. Размещение лекал на ткани с учётом экономичности раскладки. Обводка лекал на ткани. Вырезание лекал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Набивка деталей. Сборка. Определение последовательности сборки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Образцы росписи игрушки. Знакомство с красками, применяемыми для росписи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Декоративное оформление игрушки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Изделие из 4 выкроек. Кукла «Тильда». (16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Кукла «Тильда». «Знакомство» с автором бренда – Тони Финнангер. «</w:t>
            </w:r>
            <w:proofErr w:type="spellStart"/>
            <w:r w:rsidRPr="002D55A7">
              <w:rPr>
                <w:rFonts w:ascii="Times New Roman" w:eastAsia="Times New Roman" w:hAnsi="Times New Roman" w:cs="Times New Roman"/>
                <w:sz w:val="28"/>
                <w:szCs w:val="28"/>
                <w:lang w:eastAsia="ru-RU"/>
              </w:rPr>
              <w:t>Тильдомания</w:t>
            </w:r>
            <w:proofErr w:type="spellEnd"/>
            <w:r w:rsidRPr="002D55A7">
              <w:rPr>
                <w:rFonts w:ascii="Times New Roman" w:eastAsia="Times New Roman" w:hAnsi="Times New Roman" w:cs="Times New Roman"/>
                <w:sz w:val="28"/>
                <w:szCs w:val="28"/>
                <w:lang w:eastAsia="ru-RU"/>
              </w:rPr>
              <w:t>» в разных странах. Виды кукол-тильд. Ткани- тильда и прочие хлопчатобумажные ткани, используемы для их пошива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Ткани ручной окраски. Окрашивание ткани для тильд в домашних условиях с помощью кофеи чая. Различные способы окрашивания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Работа с чертежами и выкройками. Особенности раскроя тильд (1 час). Последовательность кроя. Снятие лекал. Раскрой с учётом экономичности раскладки. Секреты экономного кроя. Сшивание и вырезание деталей кроя. Особенности выворачивания деталей небольшой ширины. Инструменты и приспособления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Сборка куклы. Особенности набивки тильд. Пуговичное крепление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Одежда для кукол-тильд (3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Аксессуары - тильда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 Материалы для изготовления кукольных причесок. Изготовление волос куклы разными способами. Готовые кукольные парички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Изделие из 5 выкроек. Тапочки-зайки (12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Выбор ткани, их свойства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Работа с чертежами и выкройками. Особенности раскроя тапочек (1 час). Последовательность кроя. Снятие лекал. Раскрой с учётом экономичности раскладки. Сшивание и вырезание деталей кроя. Особенности выворачивания деталей. Инструменты и приспособления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Сборка деталей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lastRenderedPageBreak/>
              <w:t>Аксессуары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 Материалы для изготовления кукольных причесок. Изготовление волос куклы разными способами. Готовые кукольные парички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Изделие из 6 выкроек. Тильда «Слоник». (12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Кукла «Тильда». Ткани для пошива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Работа с чертежами и выкройками. Особенности раскроя тильд (1 час). Последовательность кроя. Раскрой с учётом экономичности раскладки. Сшивание и вырезание деталей. Инструменты и приспособления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Набивка. Особенности набивки тильд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Сборка. Пуговичное крепление.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Оформление мордочки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 Аксессуары тильда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i/>
                <w:sz w:val="28"/>
                <w:szCs w:val="28"/>
                <w:lang w:eastAsia="ru-RU"/>
              </w:rPr>
            </w:pPr>
            <w:r w:rsidRPr="002D55A7">
              <w:rPr>
                <w:rFonts w:ascii="Times New Roman" w:eastAsia="Times New Roman" w:hAnsi="Times New Roman" w:cs="Times New Roman"/>
                <w:b/>
                <w:i/>
                <w:sz w:val="28"/>
                <w:szCs w:val="28"/>
                <w:lang w:eastAsia="ru-RU"/>
              </w:rPr>
              <w:t>Изделие из 7 выкроек. Комбинированная кукла «Гусь». (22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2D55A7">
              <w:rPr>
                <w:rFonts w:ascii="Times New Roman" w:eastAsia="Times New Roman" w:hAnsi="Times New Roman" w:cs="Times New Roman"/>
                <w:color w:val="000000"/>
                <w:sz w:val="28"/>
                <w:szCs w:val="28"/>
                <w:lang w:eastAsia="ru-RU"/>
              </w:rPr>
              <w:t>Авторская кукла. Подбор материалов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2D55A7">
              <w:rPr>
                <w:rFonts w:ascii="Times New Roman" w:eastAsia="Times New Roman" w:hAnsi="Times New Roman" w:cs="Times New Roman"/>
                <w:color w:val="000000"/>
                <w:sz w:val="28"/>
                <w:szCs w:val="28"/>
                <w:lang w:eastAsia="ru-RU"/>
              </w:rPr>
              <w:t>Работа с чертежами и выкройками. Раскрой. Принцип зеркальной симметрии. Правила хранения выкроек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Бережное использование и экономное расходование материалов. Размещение лекал на ткани с учётом экономичности раскладки. Классификация деталей срезов. Обводка лекал на ткани. Определение припусков на швы. Вырезание лекал. Сшивание деталей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Сборка куклы. Определение последовательности сборки. Правила заполнения игрушки набивочным материалом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Правила </w:t>
            </w:r>
            <w:proofErr w:type="spellStart"/>
            <w:r w:rsidRPr="002D55A7">
              <w:rPr>
                <w:rFonts w:ascii="Times New Roman" w:eastAsia="Times New Roman" w:hAnsi="Times New Roman" w:cs="Times New Roman"/>
                <w:sz w:val="28"/>
                <w:szCs w:val="28"/>
                <w:lang w:eastAsia="ru-RU"/>
              </w:rPr>
              <w:t>утягивания</w:t>
            </w:r>
            <w:proofErr w:type="spellEnd"/>
            <w:r w:rsidRPr="002D55A7">
              <w:rPr>
                <w:rFonts w:ascii="Times New Roman" w:eastAsia="Times New Roman" w:hAnsi="Times New Roman" w:cs="Times New Roman"/>
                <w:sz w:val="28"/>
                <w:szCs w:val="28"/>
                <w:lang w:eastAsia="ru-RU"/>
              </w:rPr>
              <w:t xml:space="preserve"> деталей. </w:t>
            </w:r>
            <w:proofErr w:type="spellStart"/>
            <w:r w:rsidRPr="002D55A7">
              <w:rPr>
                <w:rFonts w:ascii="Times New Roman" w:eastAsia="Times New Roman" w:hAnsi="Times New Roman" w:cs="Times New Roman"/>
                <w:sz w:val="28"/>
                <w:szCs w:val="28"/>
                <w:lang w:eastAsia="ru-RU"/>
              </w:rPr>
              <w:t>Утягивание</w:t>
            </w:r>
            <w:proofErr w:type="spellEnd"/>
            <w:r w:rsidRPr="002D55A7">
              <w:rPr>
                <w:rFonts w:ascii="Times New Roman" w:eastAsia="Times New Roman" w:hAnsi="Times New Roman" w:cs="Times New Roman"/>
                <w:sz w:val="28"/>
                <w:szCs w:val="28"/>
                <w:lang w:eastAsia="ru-RU"/>
              </w:rPr>
              <w:t xml:space="preserve">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Знакомство с «соленным тестом». Изготовление «соленного теста». Лепка деталей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Раскраска лепных деталей.  Знакомство с тонировкой, применяемыми для росписи куклы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Способы прикрепления (приклеивание, нитяной </w:t>
            </w:r>
            <w:proofErr w:type="spellStart"/>
            <w:r w:rsidRPr="002D55A7">
              <w:rPr>
                <w:rFonts w:ascii="Times New Roman" w:eastAsia="Times New Roman" w:hAnsi="Times New Roman" w:cs="Times New Roman"/>
                <w:sz w:val="28"/>
                <w:szCs w:val="28"/>
                <w:lang w:eastAsia="ru-RU"/>
              </w:rPr>
              <w:t>прикреп</w:t>
            </w:r>
            <w:proofErr w:type="spellEnd"/>
            <w:r w:rsidRPr="002D55A7">
              <w:rPr>
                <w:rFonts w:ascii="Times New Roman" w:eastAsia="Times New Roman" w:hAnsi="Times New Roman" w:cs="Times New Roman"/>
                <w:sz w:val="28"/>
                <w:szCs w:val="28"/>
                <w:lang w:eastAsia="ru-RU"/>
              </w:rPr>
              <w:t>). Правила расположения глаз относительно носа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Декоративное оформление куклы. Разные способы украшения игрушки. Кукольные аксессуары (2 часа).</w:t>
            </w:r>
          </w:p>
          <w:p w:rsidR="002D55A7" w:rsidRPr="002D55A7" w:rsidRDefault="002D55A7" w:rsidP="002D55A7">
            <w:pPr>
              <w:autoSpaceDE w:val="0"/>
              <w:autoSpaceDN w:val="0"/>
              <w:adjustRightInd w:val="0"/>
              <w:spacing w:after="0"/>
              <w:jc w:val="both"/>
              <w:rPr>
                <w:rFonts w:ascii="Times New Roman" w:hAnsi="Times New Roman" w:cs="Times New Roman"/>
                <w:b/>
                <w:bCs/>
                <w:i/>
                <w:sz w:val="28"/>
                <w:szCs w:val="28"/>
              </w:rPr>
            </w:pPr>
            <w:r w:rsidRPr="002D55A7">
              <w:rPr>
                <w:rFonts w:ascii="Times New Roman" w:hAnsi="Times New Roman" w:cs="Times New Roman"/>
                <w:b/>
                <w:bCs/>
                <w:i/>
                <w:sz w:val="28"/>
                <w:szCs w:val="28"/>
              </w:rPr>
              <w:t>Авторская кукла. (28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Авторская кукла. Создание образа. Уход за текстильными куклами и мягкими игрушками ручной работы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Подбор материалов (1 час).</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eastAsia="Times New Roman" w:hAnsi="Times New Roman" w:cs="Times New Roman"/>
                <w:sz w:val="28"/>
                <w:szCs w:val="28"/>
                <w:lang w:eastAsia="ru-RU"/>
              </w:rPr>
              <w:t xml:space="preserve">Работа с чертежами и выкройками. </w:t>
            </w:r>
            <w:r w:rsidRPr="002D55A7">
              <w:rPr>
                <w:rFonts w:ascii="Times New Roman" w:hAnsi="Times New Roman" w:cs="Times New Roman"/>
                <w:sz w:val="28"/>
                <w:szCs w:val="28"/>
              </w:rPr>
              <w:t xml:space="preserve">Правила и понятия о пропорциях. «Золотое сечение», «Ряд Фибоначчи». Определение пропорций человека (мужчина, женщина, ребенок). Основные техники изготовления кукол. Составление выкройки (2 часа). </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eastAsia="Times New Roman" w:hAnsi="Times New Roman" w:cs="Times New Roman"/>
                <w:sz w:val="28"/>
                <w:szCs w:val="28"/>
                <w:lang w:eastAsia="ru-RU"/>
              </w:rPr>
              <w:lastRenderedPageBreak/>
              <w:t>Бережное использование и экономное расходование материалов. Размещение лекал на ткани с учётом экономичности раскладки. Обводка лекал на ткани. Определение припусков на швы. Вырезание лекал. Сшивание деталей (6 часов).</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sz w:val="28"/>
                <w:szCs w:val="28"/>
              </w:rPr>
              <w:t>Набивка. Правила набивки тела, головы, ладошек (4 часа).</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eastAsia="Times New Roman" w:hAnsi="Times New Roman" w:cs="Times New Roman"/>
                <w:sz w:val="28"/>
                <w:szCs w:val="28"/>
                <w:lang w:eastAsia="ru-RU"/>
              </w:rPr>
              <w:t>Сборка куклы. Определение последовательности сборки (2 часа).</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sz w:val="28"/>
                <w:szCs w:val="28"/>
              </w:rPr>
              <w:t>Виды одежды. Видимый спектр. Цвета спектра. Цвета круга: теплые и холодные. Цветовой тон и насыщенность. Хроматические и ахроматические цвета. Контраст и гармония цветов. Зарисовка цветового круга.  Национальные мотивы в одежде. Шитье одежды. Отделка</w:t>
            </w:r>
            <w:r w:rsidRPr="002D55A7">
              <w:rPr>
                <w:rFonts w:ascii="Times New Roman" w:hAnsi="Times New Roman" w:cs="Times New Roman"/>
                <w:b/>
                <w:bCs/>
                <w:sz w:val="28"/>
                <w:szCs w:val="28"/>
              </w:rPr>
              <w:t xml:space="preserve">: </w:t>
            </w:r>
            <w:r w:rsidRPr="002D55A7">
              <w:rPr>
                <w:rFonts w:ascii="Times New Roman" w:hAnsi="Times New Roman" w:cs="Times New Roman"/>
                <w:sz w:val="28"/>
                <w:szCs w:val="28"/>
              </w:rPr>
              <w:t xml:space="preserve">вышивка, рюши, аппликация и т.п., применение отделки одежды </w:t>
            </w:r>
            <w:proofErr w:type="gramStart"/>
            <w:r w:rsidRPr="002D55A7">
              <w:rPr>
                <w:rFonts w:ascii="Times New Roman" w:hAnsi="Times New Roman" w:cs="Times New Roman"/>
                <w:sz w:val="28"/>
                <w:szCs w:val="28"/>
              </w:rPr>
              <w:t xml:space="preserve">( </w:t>
            </w:r>
            <w:proofErr w:type="gramEnd"/>
            <w:r w:rsidRPr="002D55A7">
              <w:rPr>
                <w:rFonts w:ascii="Times New Roman" w:hAnsi="Times New Roman" w:cs="Times New Roman"/>
                <w:sz w:val="28"/>
                <w:szCs w:val="28"/>
              </w:rPr>
              <w:t>6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Материалы для изготовления кукольных причесок. Изготовление волос куклы разными способами (4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Декоративное оформление куклы. Разные способы украшения игрушки. Кукольные аксессуары (2 часа).</w:t>
            </w:r>
          </w:p>
          <w:p w:rsidR="002D55A7" w:rsidRPr="002D55A7" w:rsidRDefault="002D55A7" w:rsidP="002D55A7">
            <w:pPr>
              <w:tabs>
                <w:tab w:val="left" w:pos="1155"/>
                <w:tab w:val="left" w:pos="2310"/>
              </w:tabs>
              <w:suppressAutoHyphens/>
              <w:spacing w:after="0"/>
              <w:contextualSpacing/>
              <w:jc w:val="both"/>
              <w:rPr>
                <w:rFonts w:ascii="Times New Roman" w:eastAsia="Calibri" w:hAnsi="Times New Roman" w:cs="Times New Roman"/>
                <w:b/>
                <w:bCs/>
                <w:i/>
                <w:color w:val="000000"/>
                <w:kern w:val="1"/>
                <w:sz w:val="28"/>
                <w:szCs w:val="28"/>
                <w:lang w:eastAsia="ar-SA"/>
              </w:rPr>
            </w:pPr>
            <w:r w:rsidRPr="002D55A7">
              <w:rPr>
                <w:rFonts w:ascii="Times New Roman" w:eastAsia="Calibri" w:hAnsi="Times New Roman" w:cs="Times New Roman"/>
                <w:b/>
                <w:bCs/>
                <w:i/>
                <w:color w:val="000000"/>
                <w:kern w:val="1"/>
                <w:sz w:val="28"/>
                <w:szCs w:val="28"/>
                <w:lang w:eastAsia="ar-SA"/>
              </w:rPr>
              <w:t>Индивидуальная работа (6 часов)</w:t>
            </w:r>
          </w:p>
          <w:p w:rsidR="002D55A7" w:rsidRPr="002D55A7" w:rsidRDefault="002D55A7" w:rsidP="002D55A7">
            <w:pPr>
              <w:tabs>
                <w:tab w:val="left" w:pos="1155"/>
                <w:tab w:val="left" w:pos="2310"/>
              </w:tabs>
              <w:suppressAutoHyphens/>
              <w:spacing w:after="0"/>
              <w:contextualSpacing/>
              <w:jc w:val="both"/>
              <w:rPr>
                <w:rFonts w:ascii="Times New Roman" w:eastAsia="Calibri" w:hAnsi="Times New Roman" w:cs="Times New Roman"/>
                <w:b/>
                <w:bCs/>
                <w:i/>
                <w:color w:val="000000"/>
                <w:kern w:val="1"/>
                <w:sz w:val="28"/>
                <w:szCs w:val="28"/>
                <w:lang w:eastAsia="ar-SA"/>
              </w:rPr>
            </w:pPr>
            <w:r w:rsidRPr="002D55A7">
              <w:rPr>
                <w:rFonts w:ascii="Times New Roman" w:eastAsia="Calibri" w:hAnsi="Times New Roman" w:cs="Times New Roman"/>
                <w:color w:val="000000"/>
                <w:kern w:val="1"/>
                <w:sz w:val="28"/>
                <w:szCs w:val="28"/>
                <w:lang w:eastAsia="ar-SA"/>
              </w:rPr>
              <w:t>Создание игрушек. Подготовка проектов</w:t>
            </w:r>
          </w:p>
          <w:p w:rsidR="002D55A7" w:rsidRPr="002D55A7" w:rsidRDefault="002D55A7" w:rsidP="002D55A7">
            <w:pPr>
              <w:tabs>
                <w:tab w:val="left" w:pos="1155"/>
                <w:tab w:val="left" w:pos="2310"/>
              </w:tabs>
              <w:suppressAutoHyphens/>
              <w:spacing w:after="0"/>
              <w:contextualSpacing/>
              <w:jc w:val="both"/>
              <w:rPr>
                <w:rFonts w:ascii="Times New Roman" w:eastAsia="Calibri" w:hAnsi="Times New Roman" w:cs="Times New Roman"/>
                <w:b/>
                <w:bCs/>
                <w:i/>
                <w:color w:val="000000"/>
                <w:kern w:val="1"/>
                <w:sz w:val="28"/>
                <w:szCs w:val="28"/>
                <w:lang w:eastAsia="ar-SA"/>
              </w:rPr>
            </w:pPr>
            <w:r w:rsidRPr="002D55A7">
              <w:rPr>
                <w:rFonts w:ascii="Times New Roman" w:eastAsia="Calibri" w:hAnsi="Times New Roman" w:cs="Times New Roman"/>
                <w:b/>
                <w:bCs/>
                <w:i/>
                <w:color w:val="000000"/>
                <w:kern w:val="1"/>
                <w:sz w:val="28"/>
                <w:szCs w:val="28"/>
                <w:lang w:eastAsia="ar-SA"/>
              </w:rPr>
              <w:t xml:space="preserve"> Выставки. Экскурсии. Праздники (10 часов)</w:t>
            </w:r>
          </w:p>
          <w:p w:rsidR="002D55A7" w:rsidRPr="002D55A7" w:rsidRDefault="002D55A7" w:rsidP="002D55A7">
            <w:pPr>
              <w:tabs>
                <w:tab w:val="left" w:pos="1155"/>
                <w:tab w:val="left" w:pos="2310"/>
              </w:tabs>
              <w:suppressAutoHyphens/>
              <w:spacing w:after="0"/>
              <w:contextualSpacing/>
              <w:jc w:val="both"/>
              <w:rPr>
                <w:sz w:val="28"/>
                <w:szCs w:val="28"/>
              </w:rPr>
            </w:pPr>
            <w:r w:rsidRPr="002D55A7">
              <w:rPr>
                <w:rFonts w:ascii="Times New Roman" w:eastAsia="Calibri" w:hAnsi="Times New Roman" w:cs="Times New Roman"/>
                <w:color w:val="000000"/>
                <w:kern w:val="1"/>
                <w:sz w:val="28"/>
                <w:szCs w:val="28"/>
                <w:lang w:eastAsia="ar-SA"/>
              </w:rPr>
              <w:t>Участие в районных и республиканских мероприятиях, выставках, конкурсах.</w:t>
            </w:r>
          </w:p>
          <w:p w:rsidR="002D55A7" w:rsidRPr="002D55A7" w:rsidRDefault="002D55A7" w:rsidP="002D55A7">
            <w:pPr>
              <w:autoSpaceDE w:val="0"/>
              <w:autoSpaceDN w:val="0"/>
              <w:adjustRightInd w:val="0"/>
              <w:spacing w:after="0" w:line="360" w:lineRule="auto"/>
              <w:rPr>
                <w:b/>
                <w:bCs/>
                <w:sz w:val="28"/>
                <w:szCs w:val="28"/>
              </w:rPr>
            </w:pPr>
            <w:r w:rsidRPr="002D55A7">
              <w:rPr>
                <w:rFonts w:ascii="Times New Roman,Bold" w:eastAsia="Times New Roman" w:hAnsi="Times New Roman,Bold" w:cs="Times New Roman,Bold"/>
                <w:b/>
                <w:bCs/>
                <w:sz w:val="28"/>
                <w:szCs w:val="28"/>
                <w:lang w:eastAsia="ru-RU"/>
              </w:rPr>
              <w:t>Второй год обучения</w:t>
            </w:r>
          </w:p>
          <w:p w:rsidR="002D55A7" w:rsidRPr="002D55A7" w:rsidRDefault="002D55A7" w:rsidP="002D55A7">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2D55A7">
              <w:rPr>
                <w:rFonts w:ascii="Times New Roman" w:eastAsia="Times New Roman" w:hAnsi="Times New Roman" w:cs="Times New Roman"/>
                <w:b/>
                <w:bCs/>
                <w:i/>
                <w:iCs/>
                <w:sz w:val="28"/>
                <w:szCs w:val="28"/>
                <w:lang w:eastAsia="ru-RU"/>
              </w:rPr>
              <w:t xml:space="preserve"> Вводные занятия (8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Разнообразие игрушек. Первые игрушки. История возникновения игрушки.</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Назначение  игрушки. Традиции изготовления (2 часа).</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Значение работы над текстильной куклой. Виды работ (1 час).</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Организация рабочего места. Материалы и инструменты. Т/Б на рабочем месте и при работе с инструментами. Порядок расположения инструментов на рабочем столе. Освещение рабочего места. Правила посадки учащихся при работе. Правила работы с острыми, режущими и колющими предметами (ножницы, нож, шило, игла, циркуль), их хранение, передача другому лицу. Правила поведения учащихся во время занятий (1 час).</w:t>
            </w:r>
          </w:p>
          <w:p w:rsidR="002D55A7" w:rsidRPr="002D55A7" w:rsidRDefault="002D55A7" w:rsidP="002D55A7">
            <w:pPr>
              <w:spacing w:after="0"/>
              <w:ind w:firstLine="426"/>
              <w:jc w:val="both"/>
              <w:rPr>
                <w:rFonts w:ascii="Times New Roman" w:eastAsiaTheme="minorEastAsia" w:hAnsi="Times New Roman" w:cs="Times New Roman"/>
                <w:i/>
                <w:sz w:val="20"/>
                <w:szCs w:val="20"/>
                <w:lang w:eastAsia="ru-RU"/>
              </w:rPr>
            </w:pPr>
            <w:r w:rsidRPr="002D55A7">
              <w:rPr>
                <w:rFonts w:ascii="Times New Roman" w:eastAsia="Arial" w:hAnsi="Times New Roman" w:cs="Times New Roman"/>
                <w:b/>
                <w:bCs/>
                <w:i/>
                <w:sz w:val="28"/>
                <w:szCs w:val="28"/>
                <w:lang w:eastAsia="ru-RU"/>
              </w:rPr>
              <w:t>Каркасные игрушки (20 часов)</w:t>
            </w:r>
          </w:p>
          <w:p w:rsidR="002D55A7" w:rsidRPr="002D55A7" w:rsidRDefault="002D55A7" w:rsidP="002D55A7">
            <w:pPr>
              <w:spacing w:after="0"/>
              <w:ind w:firstLine="426"/>
              <w:jc w:val="both"/>
              <w:rPr>
                <w:rFonts w:ascii="Times New Roman" w:eastAsia="Arial" w:hAnsi="Times New Roman" w:cs="Times New Roman"/>
                <w:sz w:val="28"/>
                <w:szCs w:val="28"/>
                <w:lang w:eastAsia="ru-RU"/>
              </w:rPr>
            </w:pPr>
            <w:r w:rsidRPr="002D55A7">
              <w:rPr>
                <w:rFonts w:ascii="Times New Roman" w:eastAsia="Arial" w:hAnsi="Times New Roman" w:cs="Times New Roman"/>
                <w:bCs/>
                <w:sz w:val="28"/>
                <w:szCs w:val="28"/>
                <w:lang w:eastAsia="ru-RU"/>
              </w:rPr>
              <w:t xml:space="preserve">Ознакомление с </w:t>
            </w:r>
            <w:r w:rsidRPr="002D55A7">
              <w:rPr>
                <w:rFonts w:ascii="Times New Roman" w:eastAsia="Arial" w:hAnsi="Times New Roman" w:cs="Times New Roman"/>
                <w:sz w:val="28"/>
                <w:szCs w:val="28"/>
                <w:lang w:eastAsia="ru-RU"/>
              </w:rPr>
              <w:t xml:space="preserve">игрушками с проволочным каркасом (1 час). Технология скрутки каркаса (1 час), выполнение скрутки проволочного </w:t>
            </w:r>
            <w:r w:rsidRPr="002D55A7">
              <w:rPr>
                <w:rFonts w:ascii="Times New Roman" w:eastAsia="Arial" w:hAnsi="Times New Roman" w:cs="Times New Roman"/>
                <w:w w:val="98"/>
                <w:sz w:val="28"/>
                <w:szCs w:val="28"/>
                <w:lang w:eastAsia="ru-RU"/>
              </w:rPr>
              <w:t xml:space="preserve">каркаса (1 час), образец и </w:t>
            </w:r>
            <w:r w:rsidRPr="002D55A7">
              <w:rPr>
                <w:rFonts w:ascii="Times New Roman" w:eastAsia="Arial" w:hAnsi="Times New Roman" w:cs="Times New Roman"/>
                <w:sz w:val="28"/>
                <w:szCs w:val="28"/>
                <w:lang w:eastAsia="ru-RU"/>
              </w:rPr>
              <w:t>изготовление игрушек с проволочным каркасо</w:t>
            </w:r>
            <w:proofErr w:type="gramStart"/>
            <w:r w:rsidRPr="002D55A7">
              <w:rPr>
                <w:rFonts w:ascii="Times New Roman" w:eastAsia="Arial" w:hAnsi="Times New Roman" w:cs="Times New Roman"/>
                <w:sz w:val="28"/>
                <w:szCs w:val="28"/>
                <w:lang w:eastAsia="ru-RU"/>
              </w:rPr>
              <w:t>м«</w:t>
            </w:r>
            <w:proofErr w:type="gramEnd"/>
            <w:r w:rsidRPr="002D55A7">
              <w:rPr>
                <w:rFonts w:ascii="Times New Roman" w:eastAsia="Arial" w:hAnsi="Times New Roman" w:cs="Times New Roman"/>
                <w:sz w:val="28"/>
                <w:szCs w:val="28"/>
                <w:lang w:eastAsia="ru-RU"/>
              </w:rPr>
              <w:t>Пчёлка» (5 часов), «Петушок» (6 часов), «Львёнок» (5 часов)</w:t>
            </w:r>
          </w:p>
          <w:p w:rsidR="002D55A7" w:rsidRPr="002D55A7" w:rsidRDefault="002D55A7" w:rsidP="002D55A7">
            <w:pPr>
              <w:spacing w:after="0"/>
              <w:ind w:firstLine="426"/>
              <w:jc w:val="both"/>
              <w:rPr>
                <w:rFonts w:ascii="Times New Roman" w:eastAsiaTheme="minorEastAsia" w:hAnsi="Times New Roman" w:cs="Times New Roman"/>
                <w:i/>
                <w:sz w:val="20"/>
                <w:szCs w:val="20"/>
                <w:lang w:eastAsia="ru-RU"/>
              </w:rPr>
            </w:pPr>
            <w:r w:rsidRPr="002D55A7">
              <w:rPr>
                <w:rFonts w:ascii="Times New Roman" w:eastAsia="Arial" w:hAnsi="Times New Roman" w:cs="Times New Roman"/>
                <w:b/>
                <w:bCs/>
                <w:i/>
                <w:sz w:val="28"/>
                <w:szCs w:val="28"/>
                <w:lang w:eastAsia="ru-RU"/>
              </w:rPr>
              <w:t>Шарнирное соединение деталей (20 часов)</w:t>
            </w:r>
          </w:p>
          <w:p w:rsidR="002D55A7" w:rsidRPr="002D55A7" w:rsidRDefault="002D55A7" w:rsidP="002D55A7">
            <w:pPr>
              <w:spacing w:after="0"/>
              <w:ind w:firstLine="426"/>
              <w:jc w:val="both"/>
              <w:rPr>
                <w:rFonts w:ascii="Times New Roman" w:eastAsia="Arial" w:hAnsi="Times New Roman" w:cs="Times New Roman"/>
                <w:sz w:val="28"/>
                <w:szCs w:val="28"/>
                <w:lang w:eastAsia="ru-RU"/>
              </w:rPr>
            </w:pPr>
            <w:r w:rsidRPr="002D55A7">
              <w:rPr>
                <w:rFonts w:ascii="Times New Roman" w:eastAsia="Arial" w:hAnsi="Times New Roman" w:cs="Times New Roman"/>
                <w:bCs/>
                <w:sz w:val="28"/>
                <w:szCs w:val="28"/>
                <w:lang w:eastAsia="ru-RU"/>
              </w:rPr>
              <w:t xml:space="preserve">Ознакомление с </w:t>
            </w:r>
            <w:r w:rsidRPr="002D55A7">
              <w:rPr>
                <w:rFonts w:ascii="Times New Roman" w:eastAsia="Arial" w:hAnsi="Times New Roman" w:cs="Times New Roman"/>
                <w:sz w:val="28"/>
                <w:szCs w:val="28"/>
                <w:lang w:eastAsia="ru-RU"/>
              </w:rPr>
              <w:t xml:space="preserve">игрушками с шарнирным соединением (1 час),  правила шарнирного соединения деталей (1 час), изготовление игрушек </w:t>
            </w:r>
            <w:proofErr w:type="gramStart"/>
            <w:r w:rsidRPr="002D55A7">
              <w:rPr>
                <w:rFonts w:ascii="Times New Roman" w:eastAsia="Arial" w:hAnsi="Times New Roman" w:cs="Times New Roman"/>
                <w:sz w:val="28"/>
                <w:szCs w:val="28"/>
                <w:lang w:eastAsia="ru-RU"/>
              </w:rPr>
              <w:t>с</w:t>
            </w:r>
            <w:proofErr w:type="gramEnd"/>
            <w:r w:rsidRPr="002D55A7">
              <w:rPr>
                <w:rFonts w:ascii="Times New Roman" w:eastAsia="Arial" w:hAnsi="Times New Roman" w:cs="Times New Roman"/>
                <w:sz w:val="28"/>
                <w:szCs w:val="28"/>
                <w:lang w:eastAsia="ru-RU"/>
              </w:rPr>
              <w:t xml:space="preserve"> </w:t>
            </w:r>
            <w:proofErr w:type="gramStart"/>
            <w:r w:rsidRPr="002D55A7">
              <w:rPr>
                <w:rFonts w:ascii="Times New Roman" w:eastAsia="Arial" w:hAnsi="Times New Roman" w:cs="Times New Roman"/>
                <w:sz w:val="28"/>
                <w:szCs w:val="28"/>
                <w:lang w:eastAsia="ru-RU"/>
              </w:rPr>
              <w:lastRenderedPageBreak/>
              <w:t>шарнирном</w:t>
            </w:r>
            <w:proofErr w:type="gramEnd"/>
            <w:r w:rsidRPr="002D55A7">
              <w:rPr>
                <w:rFonts w:ascii="Times New Roman" w:eastAsia="Arial" w:hAnsi="Times New Roman" w:cs="Times New Roman"/>
                <w:sz w:val="28"/>
                <w:szCs w:val="28"/>
                <w:lang w:eastAsia="ru-RU"/>
              </w:rPr>
              <w:t xml:space="preserve"> соединение «Слонёнок» (6 часов), «Медвежонок» (6 часов), «Зайчонок» (6 часов)</w:t>
            </w:r>
          </w:p>
          <w:p w:rsidR="002D55A7" w:rsidRPr="002D55A7" w:rsidRDefault="002D55A7" w:rsidP="002D55A7">
            <w:pPr>
              <w:spacing w:after="0"/>
              <w:ind w:firstLine="426"/>
              <w:jc w:val="both"/>
              <w:rPr>
                <w:rFonts w:ascii="Times New Roman" w:eastAsiaTheme="minorEastAsia" w:hAnsi="Times New Roman" w:cs="Times New Roman"/>
                <w:i/>
                <w:sz w:val="20"/>
                <w:szCs w:val="20"/>
                <w:lang w:eastAsia="ru-RU"/>
              </w:rPr>
            </w:pPr>
            <w:r w:rsidRPr="002D55A7">
              <w:rPr>
                <w:rFonts w:ascii="Times New Roman" w:eastAsia="Arial" w:hAnsi="Times New Roman" w:cs="Times New Roman"/>
                <w:b/>
                <w:bCs/>
                <w:i/>
                <w:sz w:val="28"/>
                <w:szCs w:val="28"/>
                <w:lang w:eastAsia="ru-RU"/>
              </w:rPr>
              <w:t xml:space="preserve">Участие в Новогодней </w:t>
            </w:r>
            <w:r w:rsidRPr="002D55A7">
              <w:rPr>
                <w:rFonts w:ascii="Times New Roman" w:eastAsia="Arial" w:hAnsi="Times New Roman" w:cs="Times New Roman"/>
                <w:b/>
                <w:bCs/>
                <w:i/>
                <w:w w:val="99"/>
                <w:sz w:val="28"/>
                <w:szCs w:val="28"/>
                <w:lang w:eastAsia="ru-RU"/>
              </w:rPr>
              <w:t>выставке (16 часов)</w:t>
            </w:r>
          </w:p>
          <w:p w:rsidR="002D55A7" w:rsidRPr="002D55A7" w:rsidRDefault="002D55A7" w:rsidP="002D55A7">
            <w:pPr>
              <w:autoSpaceDE w:val="0"/>
              <w:autoSpaceDN w:val="0"/>
              <w:adjustRightInd w:val="0"/>
              <w:spacing w:after="0"/>
              <w:jc w:val="both"/>
              <w:rPr>
                <w:rFonts w:ascii="Times New Roman" w:eastAsia="Times New Roman" w:hAnsi="Times New Roman" w:cs="Times New Roman"/>
                <w:sz w:val="28"/>
                <w:szCs w:val="28"/>
                <w:lang w:eastAsia="ru-RU"/>
              </w:rPr>
            </w:pPr>
            <w:r w:rsidRPr="002D55A7">
              <w:rPr>
                <w:rFonts w:ascii="Times New Roman" w:eastAsia="Arial" w:hAnsi="Times New Roman" w:cs="Times New Roman"/>
                <w:sz w:val="28"/>
                <w:szCs w:val="28"/>
                <w:lang w:eastAsia="ru-RU"/>
              </w:rPr>
              <w:t xml:space="preserve">Обсуждение идеи  и образа выставочных работ, выполнение индивидуальных и коллективных работ (1 час). </w:t>
            </w:r>
            <w:r w:rsidRPr="002D55A7">
              <w:rPr>
                <w:rFonts w:ascii="Times New Roman" w:eastAsia="Times New Roman" w:hAnsi="Times New Roman" w:cs="Times New Roman"/>
                <w:sz w:val="28"/>
                <w:szCs w:val="28"/>
                <w:lang w:eastAsia="ru-RU"/>
              </w:rPr>
              <w:t>Работа с чертежами и выкройками. Раскрой. Бережное использование и экономное расходование материалов. Размещение лекал на ткани с учётом экономичности раскладки. Определение припусков на швы. Вырезание лекал. Сборка игрушки. Определение последовательности сборки. Декоративное оформление игрушки (15 часов).</w:t>
            </w:r>
          </w:p>
          <w:p w:rsidR="002D55A7" w:rsidRPr="002D55A7" w:rsidRDefault="002D55A7" w:rsidP="002D55A7">
            <w:pPr>
              <w:autoSpaceDE w:val="0"/>
              <w:autoSpaceDN w:val="0"/>
              <w:adjustRightInd w:val="0"/>
              <w:spacing w:after="0"/>
              <w:jc w:val="both"/>
              <w:rPr>
                <w:rFonts w:ascii="Times New Roman" w:eastAsia="Arial" w:hAnsi="Times New Roman" w:cs="Times New Roman"/>
                <w:b/>
                <w:bCs/>
                <w:i/>
                <w:w w:val="96"/>
                <w:sz w:val="28"/>
                <w:szCs w:val="28"/>
                <w:lang w:eastAsia="ru-RU"/>
              </w:rPr>
            </w:pPr>
            <w:r w:rsidRPr="002D55A7">
              <w:rPr>
                <w:rFonts w:ascii="Times New Roman" w:eastAsia="Arial" w:hAnsi="Times New Roman" w:cs="Times New Roman"/>
                <w:b/>
                <w:bCs/>
                <w:i/>
                <w:w w:val="96"/>
                <w:sz w:val="28"/>
                <w:szCs w:val="28"/>
                <w:lang w:eastAsia="ru-RU"/>
              </w:rPr>
              <w:t>Творческий калейдоскоп (в</w:t>
            </w:r>
            <w:r w:rsidRPr="002D55A7">
              <w:rPr>
                <w:rFonts w:ascii="Times New Roman" w:eastAsia="Arial" w:hAnsi="Times New Roman" w:cs="Times New Roman"/>
                <w:b/>
                <w:i/>
                <w:w w:val="97"/>
                <w:sz w:val="28"/>
                <w:szCs w:val="28"/>
                <w:lang w:eastAsia="ru-RU"/>
              </w:rPr>
              <w:t xml:space="preserve">ыполнение </w:t>
            </w:r>
            <w:r w:rsidRPr="002D55A7">
              <w:rPr>
                <w:rFonts w:ascii="Times New Roman" w:eastAsia="Arial" w:hAnsi="Times New Roman" w:cs="Times New Roman"/>
                <w:b/>
                <w:i/>
                <w:sz w:val="28"/>
                <w:szCs w:val="28"/>
                <w:lang w:eastAsia="ru-RU"/>
              </w:rPr>
              <w:t>работ по пройденным темам)</w:t>
            </w:r>
            <w:r w:rsidRPr="002D55A7">
              <w:rPr>
                <w:rFonts w:ascii="Times New Roman" w:eastAsia="Arial" w:hAnsi="Times New Roman" w:cs="Times New Roman"/>
                <w:b/>
                <w:bCs/>
                <w:i/>
                <w:w w:val="96"/>
                <w:sz w:val="28"/>
                <w:szCs w:val="28"/>
                <w:lang w:eastAsia="ru-RU"/>
              </w:rPr>
              <w:t xml:space="preserve"> (20 часов)</w:t>
            </w:r>
          </w:p>
          <w:p w:rsidR="002D55A7" w:rsidRPr="002D55A7" w:rsidRDefault="002D55A7" w:rsidP="002D55A7">
            <w:pPr>
              <w:spacing w:after="0"/>
              <w:ind w:left="-60"/>
              <w:jc w:val="both"/>
              <w:rPr>
                <w:rFonts w:ascii="Times New Roman" w:eastAsia="Times New Roman" w:hAnsi="Times New Roman" w:cs="Times New Roman"/>
                <w:b/>
                <w:sz w:val="28"/>
                <w:szCs w:val="28"/>
                <w:lang w:eastAsia="ru-RU"/>
              </w:rPr>
            </w:pPr>
            <w:r w:rsidRPr="002D55A7">
              <w:rPr>
                <w:rFonts w:ascii="Times New Roman" w:eastAsia="Arial" w:hAnsi="Times New Roman" w:cs="Times New Roman"/>
                <w:bCs/>
                <w:w w:val="97"/>
                <w:sz w:val="28"/>
                <w:szCs w:val="28"/>
                <w:lang w:eastAsia="ru-RU"/>
              </w:rPr>
              <w:t>О</w:t>
            </w:r>
            <w:r w:rsidRPr="002D55A7">
              <w:rPr>
                <w:rFonts w:ascii="Times New Roman" w:eastAsia="Arial" w:hAnsi="Times New Roman" w:cs="Times New Roman"/>
                <w:sz w:val="28"/>
                <w:szCs w:val="28"/>
                <w:lang w:eastAsia="ru-RU"/>
              </w:rPr>
              <w:t>бдумывание образа (1 час). Выполнение индивидуальных и коллективных работ.</w:t>
            </w:r>
          </w:p>
          <w:p w:rsidR="002D55A7" w:rsidRPr="002D55A7" w:rsidRDefault="002D55A7" w:rsidP="002D55A7">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2D55A7">
              <w:rPr>
                <w:rFonts w:ascii="Times New Roman" w:eastAsia="Times New Roman" w:hAnsi="Times New Roman" w:cs="Times New Roman"/>
                <w:sz w:val="28"/>
                <w:szCs w:val="28"/>
                <w:lang w:eastAsia="ru-RU"/>
              </w:rPr>
              <w:t>Цветовое решение игрушек. Виды ткани, используемой для изготовления игрушки. Работа с чертежами и выкройками. Раскрой. Набивка деталей. Сборка. Декоративное оформление игрушки (19 часов).</w:t>
            </w:r>
          </w:p>
          <w:p w:rsidR="002D55A7" w:rsidRPr="002D55A7" w:rsidRDefault="002D55A7" w:rsidP="002D55A7">
            <w:pPr>
              <w:spacing w:after="0"/>
              <w:ind w:left="-60"/>
              <w:jc w:val="both"/>
              <w:rPr>
                <w:rFonts w:ascii="Times New Roman" w:eastAsia="Arial" w:hAnsi="Times New Roman" w:cs="Times New Roman"/>
                <w:b/>
                <w:bCs/>
                <w:i/>
                <w:sz w:val="28"/>
                <w:szCs w:val="28"/>
                <w:lang w:eastAsia="ru-RU"/>
              </w:rPr>
            </w:pPr>
            <w:r w:rsidRPr="002D55A7">
              <w:rPr>
                <w:rFonts w:ascii="Times New Roman" w:eastAsia="Arial" w:hAnsi="Times New Roman" w:cs="Times New Roman"/>
                <w:b/>
                <w:bCs/>
                <w:i/>
                <w:sz w:val="28"/>
                <w:szCs w:val="28"/>
                <w:lang w:eastAsia="ru-RU"/>
              </w:rPr>
              <w:t>Полезная игрушка (20 часов)</w:t>
            </w:r>
          </w:p>
          <w:p w:rsidR="002D55A7" w:rsidRPr="002D55A7" w:rsidRDefault="002D55A7" w:rsidP="002D55A7">
            <w:pPr>
              <w:spacing w:after="0"/>
              <w:ind w:left="-60"/>
              <w:jc w:val="both"/>
              <w:rPr>
                <w:rFonts w:ascii="Times New Roman" w:eastAsia="Times New Roman" w:hAnsi="Times New Roman" w:cs="Times New Roman"/>
                <w:sz w:val="28"/>
                <w:szCs w:val="28"/>
                <w:lang w:eastAsia="ru-RU"/>
              </w:rPr>
            </w:pPr>
            <w:r w:rsidRPr="002D55A7">
              <w:rPr>
                <w:rFonts w:ascii="Times New Roman" w:eastAsia="Arial" w:hAnsi="Times New Roman" w:cs="Times New Roman"/>
                <w:bCs/>
                <w:sz w:val="28"/>
                <w:szCs w:val="28"/>
                <w:lang w:eastAsia="ru-RU"/>
              </w:rPr>
              <w:t>-</w:t>
            </w:r>
            <w:r w:rsidRPr="002D55A7">
              <w:rPr>
                <w:rFonts w:ascii="Times New Roman" w:eastAsia="Arial" w:hAnsi="Times New Roman" w:cs="Times New Roman"/>
                <w:sz w:val="28"/>
                <w:szCs w:val="28"/>
                <w:lang w:eastAsia="ru-RU"/>
              </w:rPr>
              <w:t>Какая бывает полезная игрушка и где она применяется (1 час). Изготовление «Грелка на чайник»</w:t>
            </w:r>
            <w:r w:rsidRPr="002D55A7">
              <w:rPr>
                <w:rFonts w:ascii="Times New Roman" w:eastAsia="Times New Roman" w:hAnsi="Times New Roman" w:cs="Times New Roman"/>
                <w:sz w:val="28"/>
                <w:szCs w:val="28"/>
                <w:lang w:eastAsia="ru-RU"/>
              </w:rPr>
              <w:t>. Виды грелок. Выбор материала. Работа с чертежами и выкройками. Раскрой с учётом экономичности раскладки. Секреты экономного кроя. Сшивание и вырезание деталей кроя. Особенности выворачивания деталей небольшой ширины. Инструменты и приспособления. Сборка куклы. Одежда для «грелки-чайника». Аксессуары. Материалы для изготовления кукольных причесок. Изготовление волос куклы разными способами. (19 часов).</w:t>
            </w:r>
          </w:p>
          <w:p w:rsidR="002D55A7" w:rsidRPr="002D55A7" w:rsidRDefault="002D55A7" w:rsidP="002D55A7">
            <w:pPr>
              <w:spacing w:after="0"/>
              <w:ind w:left="-60"/>
              <w:jc w:val="both"/>
              <w:rPr>
                <w:rFonts w:ascii="Times New Roman" w:eastAsia="Arial" w:hAnsi="Times New Roman" w:cs="Times New Roman"/>
                <w:b/>
                <w:bCs/>
                <w:i/>
                <w:sz w:val="28"/>
                <w:szCs w:val="28"/>
                <w:lang w:eastAsia="ru-RU"/>
              </w:rPr>
            </w:pPr>
            <w:r w:rsidRPr="002D55A7">
              <w:rPr>
                <w:rFonts w:ascii="Times New Roman" w:eastAsia="Arial" w:hAnsi="Times New Roman" w:cs="Times New Roman"/>
                <w:b/>
                <w:bCs/>
                <w:i/>
                <w:sz w:val="28"/>
                <w:szCs w:val="28"/>
                <w:lang w:eastAsia="ru-RU"/>
              </w:rPr>
              <w:t>Игрушки из трикотажа и меха (10 часов)</w:t>
            </w:r>
          </w:p>
          <w:p w:rsidR="002D55A7" w:rsidRPr="002D55A7" w:rsidRDefault="002D55A7" w:rsidP="002D55A7">
            <w:pPr>
              <w:spacing w:after="0"/>
              <w:ind w:left="-60"/>
              <w:jc w:val="both"/>
              <w:rPr>
                <w:rFonts w:ascii="Times New Roman" w:eastAsia="Times New Roman" w:hAnsi="Times New Roman" w:cs="Times New Roman"/>
                <w:sz w:val="28"/>
                <w:szCs w:val="28"/>
                <w:lang w:eastAsia="ru-RU"/>
              </w:rPr>
            </w:pPr>
            <w:r w:rsidRPr="002D55A7">
              <w:rPr>
                <w:rFonts w:ascii="Times New Roman" w:eastAsia="Arial" w:hAnsi="Times New Roman" w:cs="Times New Roman"/>
                <w:sz w:val="28"/>
                <w:szCs w:val="28"/>
                <w:lang w:eastAsia="ru-RU"/>
              </w:rPr>
              <w:t xml:space="preserve">Особенности и свойства трикотажного материала (1 час). </w:t>
            </w:r>
            <w:r w:rsidRPr="002D55A7">
              <w:rPr>
                <w:rFonts w:ascii="Times New Roman" w:eastAsia="Times New Roman" w:hAnsi="Times New Roman" w:cs="Times New Roman"/>
                <w:sz w:val="28"/>
                <w:szCs w:val="28"/>
                <w:lang w:eastAsia="ru-RU"/>
              </w:rPr>
              <w:t>Выбор ткани (1 час). Изготовление и</w:t>
            </w:r>
            <w:r w:rsidRPr="002D55A7">
              <w:rPr>
                <w:rFonts w:ascii="Times New Roman" w:eastAsia="Arial" w:hAnsi="Times New Roman" w:cs="Times New Roman"/>
                <w:sz w:val="28"/>
                <w:szCs w:val="28"/>
                <w:lang w:eastAsia="ru-RU"/>
              </w:rPr>
              <w:t xml:space="preserve">грушки из носков с добавлением меха. </w:t>
            </w:r>
            <w:r w:rsidRPr="002D55A7">
              <w:rPr>
                <w:rFonts w:ascii="Times New Roman" w:eastAsia="Times New Roman" w:hAnsi="Times New Roman" w:cs="Times New Roman"/>
                <w:sz w:val="28"/>
                <w:szCs w:val="28"/>
                <w:lang w:eastAsia="ru-RU"/>
              </w:rPr>
              <w:t>Работа с чертежами и выкройками. Сшивание и вырезание деталей кроя. Особенности выворачивания деталей. Инструменты и приспособления. Сборка деталей. Аксессуары (8 часов).</w:t>
            </w:r>
          </w:p>
          <w:p w:rsidR="002D55A7" w:rsidRPr="002D55A7" w:rsidRDefault="002D55A7" w:rsidP="002D55A7">
            <w:pPr>
              <w:spacing w:after="0"/>
              <w:ind w:left="-60"/>
              <w:jc w:val="both"/>
              <w:rPr>
                <w:rFonts w:ascii="Times New Roman" w:eastAsiaTheme="minorEastAsia" w:hAnsi="Times New Roman" w:cs="Times New Roman"/>
                <w:b/>
                <w:i/>
                <w:sz w:val="28"/>
                <w:szCs w:val="28"/>
                <w:lang w:eastAsia="ru-RU"/>
              </w:rPr>
            </w:pPr>
            <w:r w:rsidRPr="002D55A7">
              <w:rPr>
                <w:rFonts w:ascii="Times New Roman" w:eastAsia="Arial" w:hAnsi="Times New Roman" w:cs="Times New Roman"/>
                <w:b/>
                <w:bCs/>
                <w:i/>
                <w:sz w:val="28"/>
                <w:szCs w:val="28"/>
                <w:lang w:eastAsia="ru-RU"/>
              </w:rPr>
              <w:t xml:space="preserve">Участие в отчётной </w:t>
            </w:r>
            <w:r w:rsidRPr="002D55A7">
              <w:rPr>
                <w:rFonts w:ascii="Times New Roman" w:eastAsia="Arial" w:hAnsi="Times New Roman" w:cs="Times New Roman"/>
                <w:b/>
                <w:bCs/>
                <w:i/>
                <w:w w:val="99"/>
                <w:sz w:val="28"/>
                <w:szCs w:val="28"/>
                <w:lang w:eastAsia="ru-RU"/>
              </w:rPr>
              <w:t>выставке (20 часов)</w:t>
            </w:r>
          </w:p>
          <w:p w:rsidR="002D55A7" w:rsidRPr="002D55A7" w:rsidRDefault="002D55A7" w:rsidP="002D55A7">
            <w:pPr>
              <w:spacing w:after="0"/>
              <w:ind w:left="-60"/>
              <w:jc w:val="both"/>
              <w:rPr>
                <w:rFonts w:ascii="Times New Roman" w:eastAsia="Times New Roman" w:hAnsi="Times New Roman" w:cs="Times New Roman"/>
                <w:sz w:val="28"/>
                <w:szCs w:val="28"/>
                <w:lang w:eastAsia="ru-RU"/>
              </w:rPr>
            </w:pPr>
            <w:r w:rsidRPr="002D55A7">
              <w:rPr>
                <w:rFonts w:ascii="Times New Roman" w:eastAsia="Arial" w:hAnsi="Times New Roman" w:cs="Times New Roman"/>
                <w:sz w:val="28"/>
                <w:szCs w:val="28"/>
                <w:lang w:eastAsia="ru-RU"/>
              </w:rPr>
              <w:t xml:space="preserve">Обсуждение идеи и образа выставочных работ (1 час). Создание эскизов, просмотр журналов, книг (1 час). Создание выкроек (3 часа). </w:t>
            </w:r>
            <w:r w:rsidRPr="002D55A7">
              <w:rPr>
                <w:rFonts w:ascii="Times New Roman" w:eastAsia="Arial" w:hAnsi="Times New Roman" w:cs="Times New Roman"/>
                <w:w w:val="97"/>
                <w:sz w:val="28"/>
                <w:szCs w:val="28"/>
                <w:lang w:eastAsia="ru-RU"/>
              </w:rPr>
              <w:t xml:space="preserve">Выполнение </w:t>
            </w:r>
            <w:r w:rsidRPr="002D55A7">
              <w:rPr>
                <w:rFonts w:ascii="Times New Roman" w:eastAsia="Arial" w:hAnsi="Times New Roman" w:cs="Times New Roman"/>
                <w:w w:val="96"/>
                <w:sz w:val="28"/>
                <w:szCs w:val="28"/>
                <w:lang w:eastAsia="ru-RU"/>
              </w:rPr>
              <w:t xml:space="preserve">индивидуальных </w:t>
            </w:r>
            <w:r w:rsidRPr="002D55A7">
              <w:rPr>
                <w:rFonts w:ascii="Times New Roman" w:eastAsia="Arial" w:hAnsi="Times New Roman" w:cs="Times New Roman"/>
                <w:sz w:val="28"/>
                <w:szCs w:val="28"/>
                <w:lang w:eastAsia="ru-RU"/>
              </w:rPr>
              <w:t xml:space="preserve">и коллективных работ. </w:t>
            </w:r>
            <w:r w:rsidRPr="002D55A7">
              <w:rPr>
                <w:rFonts w:ascii="Times New Roman" w:eastAsia="Times New Roman" w:hAnsi="Times New Roman" w:cs="Times New Roman"/>
                <w:sz w:val="28"/>
                <w:szCs w:val="28"/>
                <w:lang w:eastAsia="ru-RU"/>
              </w:rPr>
              <w:t>Ткани для пошива. Работа с чертежами и выкройками. Последовательность кроя. Раскрой с учётом экономичности раскладки. Сшивание и вырезание деталей. Набивка. Сборка. Оформление. Аксессуары. (14 часов).</w:t>
            </w:r>
          </w:p>
          <w:p w:rsidR="002D55A7" w:rsidRPr="002D55A7" w:rsidRDefault="002D55A7" w:rsidP="002D55A7">
            <w:pPr>
              <w:spacing w:after="0"/>
              <w:ind w:left="-60"/>
              <w:jc w:val="both"/>
              <w:rPr>
                <w:rFonts w:ascii="Times New Roman" w:eastAsia="Times New Roman" w:hAnsi="Times New Roman" w:cs="Times New Roman"/>
                <w:b/>
                <w:i/>
                <w:sz w:val="28"/>
                <w:szCs w:val="28"/>
                <w:lang w:eastAsia="ru-RU"/>
              </w:rPr>
            </w:pPr>
            <w:r w:rsidRPr="002D55A7">
              <w:rPr>
                <w:rFonts w:ascii="Times New Roman" w:eastAsia="Arial" w:hAnsi="Times New Roman" w:cs="Times New Roman"/>
                <w:b/>
                <w:bCs/>
                <w:i/>
                <w:sz w:val="28"/>
                <w:szCs w:val="28"/>
                <w:lang w:eastAsia="ru-RU"/>
              </w:rPr>
              <w:lastRenderedPageBreak/>
              <w:t>Экскурсии, посещение выставок (6 часов). Итоговое занятие (4 часа)</w:t>
            </w:r>
          </w:p>
          <w:p w:rsidR="002D55A7" w:rsidRPr="002D55A7" w:rsidRDefault="002D55A7" w:rsidP="002D55A7">
            <w:pPr>
              <w:tabs>
                <w:tab w:val="left" w:pos="1155"/>
                <w:tab w:val="left" w:pos="2310"/>
              </w:tabs>
              <w:suppressAutoHyphens/>
              <w:spacing w:after="0"/>
              <w:ind w:firstLine="426"/>
              <w:contextualSpacing/>
              <w:jc w:val="both"/>
              <w:rPr>
                <w:rFonts w:ascii="Times New Roman" w:hAnsi="Times New Roman" w:cs="Times New Roman"/>
                <w:b/>
                <w:bCs/>
                <w:iCs/>
                <w:color w:val="000000"/>
                <w:sz w:val="28"/>
                <w:szCs w:val="28"/>
              </w:rPr>
            </w:pPr>
            <w:r w:rsidRPr="002D55A7">
              <w:rPr>
                <w:rFonts w:ascii="Times New Roman" w:eastAsia="Calibri" w:hAnsi="Times New Roman" w:cs="Times New Roman"/>
                <w:color w:val="000000"/>
                <w:kern w:val="1"/>
                <w:sz w:val="28"/>
                <w:szCs w:val="28"/>
                <w:lang w:eastAsia="ar-SA"/>
              </w:rPr>
              <w:t xml:space="preserve">Участие в районных и республиканских мероприятиях, выставках, конкурсах (6 часов). </w:t>
            </w:r>
            <w:r w:rsidRPr="002D55A7">
              <w:rPr>
                <w:rFonts w:ascii="Times New Roman" w:eastAsia="Arial" w:hAnsi="Times New Roman" w:cs="Times New Roman"/>
                <w:sz w:val="28"/>
                <w:szCs w:val="28"/>
                <w:lang w:eastAsia="ru-RU"/>
              </w:rPr>
              <w:t>Обсуждение выставочных работ, праздник в творческой мастерской (4часа).</w:t>
            </w:r>
          </w:p>
          <w:p w:rsidR="002D55A7" w:rsidRPr="002D55A7" w:rsidRDefault="002D55A7" w:rsidP="002D55A7">
            <w:pPr>
              <w:autoSpaceDE w:val="0"/>
              <w:autoSpaceDN w:val="0"/>
              <w:adjustRightInd w:val="0"/>
              <w:spacing w:after="0" w:line="240" w:lineRule="auto"/>
              <w:ind w:firstLine="426"/>
              <w:rPr>
                <w:rFonts w:ascii="Times New Roman" w:hAnsi="Times New Roman" w:cs="Times New Roman"/>
                <w:b/>
                <w:bCs/>
                <w:iCs/>
                <w:color w:val="000000"/>
                <w:sz w:val="28"/>
                <w:szCs w:val="28"/>
              </w:rPr>
            </w:pPr>
            <w:r w:rsidRPr="002D55A7">
              <w:rPr>
                <w:rFonts w:ascii="Times New Roman" w:hAnsi="Times New Roman" w:cs="Times New Roman"/>
                <w:b/>
                <w:bCs/>
                <w:iCs/>
                <w:color w:val="000000"/>
                <w:sz w:val="28"/>
                <w:szCs w:val="28"/>
              </w:rPr>
              <w:t>Третий год обучения</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b/>
                <w:bCs/>
                <w:i/>
                <w:color w:val="000000"/>
                <w:sz w:val="28"/>
                <w:szCs w:val="28"/>
              </w:rPr>
              <w:t>Вводное занятие (6 часов)</w:t>
            </w:r>
            <w:r w:rsidRPr="002D55A7">
              <w:rPr>
                <w:rFonts w:ascii="Times New Roman" w:hAnsi="Times New Roman" w:cs="Times New Roman"/>
                <w:b/>
                <w:bCs/>
                <w:color w:val="000000"/>
                <w:sz w:val="28"/>
                <w:szCs w:val="28"/>
              </w:rPr>
              <w:t xml:space="preserve">- </w:t>
            </w:r>
            <w:r w:rsidRPr="002D55A7">
              <w:rPr>
                <w:rFonts w:ascii="Times New Roman" w:hAnsi="Times New Roman" w:cs="Times New Roman"/>
                <w:color w:val="000000"/>
                <w:sz w:val="28"/>
                <w:szCs w:val="28"/>
              </w:rPr>
              <w:t xml:space="preserve">Правила ТБ, ППБ, правила поведения в ДДТ, введение в образовательную программу, повторение основных </w:t>
            </w:r>
            <w:r w:rsidRPr="002D55A7">
              <w:rPr>
                <w:rFonts w:ascii="Times New Roman" w:hAnsi="Times New Roman" w:cs="Times New Roman"/>
                <w:sz w:val="28"/>
                <w:szCs w:val="28"/>
              </w:rPr>
              <w:t>понятий по крою и шитью</w:t>
            </w:r>
          </w:p>
          <w:p w:rsidR="002D55A7" w:rsidRPr="002D55A7" w:rsidRDefault="002D55A7" w:rsidP="002D55A7">
            <w:pPr>
              <w:autoSpaceDE w:val="0"/>
              <w:autoSpaceDN w:val="0"/>
              <w:adjustRightInd w:val="0"/>
              <w:spacing w:after="0"/>
              <w:jc w:val="both"/>
              <w:rPr>
                <w:rFonts w:ascii="Times New Roman" w:hAnsi="Times New Roman" w:cs="Times New Roman"/>
                <w:color w:val="000000"/>
                <w:sz w:val="28"/>
                <w:szCs w:val="28"/>
              </w:rPr>
            </w:pPr>
            <w:r w:rsidRPr="002D55A7">
              <w:rPr>
                <w:rFonts w:ascii="Times New Roman" w:hAnsi="Times New Roman" w:cs="Times New Roman"/>
                <w:b/>
                <w:bCs/>
                <w:i/>
                <w:color w:val="000000"/>
                <w:sz w:val="28"/>
                <w:szCs w:val="28"/>
              </w:rPr>
              <w:t xml:space="preserve">Как оформить игрушку (10 часов). </w:t>
            </w:r>
            <w:r w:rsidRPr="002D55A7">
              <w:rPr>
                <w:rFonts w:ascii="Times New Roman" w:hAnsi="Times New Roman" w:cs="Times New Roman"/>
                <w:color w:val="000000"/>
                <w:sz w:val="28"/>
                <w:szCs w:val="28"/>
              </w:rPr>
              <w:t xml:space="preserve">Что необходимо для оформления игрушки, правила расположения </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color w:val="000000"/>
                <w:sz w:val="28"/>
                <w:szCs w:val="28"/>
              </w:rPr>
              <w:t xml:space="preserve">накладки и глаз на мордочке, игрушки, приёмы стягивания  накладки для мордочки и носика, какие бывают накладки, </w:t>
            </w:r>
            <w:r w:rsidRPr="002D55A7">
              <w:rPr>
                <w:rFonts w:ascii="Times New Roman" w:hAnsi="Times New Roman" w:cs="Times New Roman"/>
                <w:sz w:val="28"/>
                <w:szCs w:val="28"/>
              </w:rPr>
              <w:t>носики, глазки… о</w:t>
            </w:r>
            <w:r w:rsidRPr="002D55A7">
              <w:rPr>
                <w:rFonts w:ascii="Times New Roman" w:hAnsi="Times New Roman" w:cs="Times New Roman"/>
                <w:color w:val="000000"/>
                <w:sz w:val="28"/>
                <w:szCs w:val="28"/>
              </w:rPr>
              <w:t>формление головы и лица куклы, п</w:t>
            </w:r>
            <w:r w:rsidRPr="002D55A7">
              <w:rPr>
                <w:rFonts w:ascii="Times New Roman" w:hAnsi="Times New Roman" w:cs="Times New Roman"/>
                <w:sz w:val="28"/>
                <w:szCs w:val="28"/>
              </w:rPr>
              <w:t>равильное выполнение «утяжек» для глаз</w:t>
            </w:r>
          </w:p>
          <w:p w:rsidR="002D55A7" w:rsidRPr="002D55A7" w:rsidRDefault="002D55A7" w:rsidP="002D55A7">
            <w:pPr>
              <w:autoSpaceDE w:val="0"/>
              <w:autoSpaceDN w:val="0"/>
              <w:adjustRightInd w:val="0"/>
              <w:spacing w:after="0"/>
              <w:jc w:val="both"/>
              <w:rPr>
                <w:rFonts w:ascii="Times New Roman" w:hAnsi="Times New Roman" w:cs="Times New Roman"/>
                <w:b/>
                <w:bCs/>
                <w:i/>
                <w:iCs/>
                <w:color w:val="000000"/>
                <w:sz w:val="28"/>
                <w:szCs w:val="28"/>
              </w:rPr>
            </w:pPr>
            <w:r w:rsidRPr="002D55A7">
              <w:rPr>
                <w:rFonts w:ascii="Times New Roman" w:hAnsi="Times New Roman" w:cs="Times New Roman"/>
                <w:b/>
                <w:bCs/>
                <w:i/>
                <w:color w:val="000000"/>
                <w:sz w:val="28"/>
                <w:szCs w:val="28"/>
              </w:rPr>
              <w:t xml:space="preserve">Объёмные игрушки из трикотажа, </w:t>
            </w:r>
            <w:proofErr w:type="spellStart"/>
            <w:r w:rsidRPr="002D55A7">
              <w:rPr>
                <w:rFonts w:ascii="Times New Roman" w:hAnsi="Times New Roman" w:cs="Times New Roman"/>
                <w:b/>
                <w:bCs/>
                <w:i/>
                <w:color w:val="000000"/>
                <w:sz w:val="28"/>
                <w:szCs w:val="28"/>
              </w:rPr>
              <w:t>флиса</w:t>
            </w:r>
            <w:proofErr w:type="spellEnd"/>
            <w:r w:rsidRPr="002D55A7">
              <w:rPr>
                <w:rFonts w:ascii="Times New Roman" w:hAnsi="Times New Roman" w:cs="Times New Roman"/>
                <w:b/>
                <w:bCs/>
                <w:i/>
                <w:color w:val="000000"/>
                <w:sz w:val="28"/>
                <w:szCs w:val="28"/>
              </w:rPr>
              <w:t>, меха (16 часов)</w:t>
            </w:r>
            <w:proofErr w:type="gramStart"/>
            <w:r w:rsidRPr="002D55A7">
              <w:rPr>
                <w:rFonts w:ascii="Times New Roman" w:hAnsi="Times New Roman" w:cs="Times New Roman"/>
                <w:b/>
                <w:bCs/>
                <w:i/>
                <w:color w:val="000000"/>
                <w:sz w:val="28"/>
                <w:szCs w:val="28"/>
              </w:rPr>
              <w:t>.</w:t>
            </w:r>
            <w:r w:rsidRPr="002D55A7">
              <w:rPr>
                <w:rFonts w:ascii="Times New Roman" w:hAnsi="Times New Roman" w:cs="Times New Roman"/>
                <w:color w:val="000000"/>
                <w:sz w:val="28"/>
                <w:szCs w:val="28"/>
              </w:rPr>
              <w:t>О</w:t>
            </w:r>
            <w:proofErr w:type="gramEnd"/>
            <w:r w:rsidRPr="002D55A7">
              <w:rPr>
                <w:rFonts w:ascii="Times New Roman" w:hAnsi="Times New Roman" w:cs="Times New Roman"/>
                <w:color w:val="000000"/>
                <w:sz w:val="28"/>
                <w:szCs w:val="28"/>
              </w:rPr>
              <w:t xml:space="preserve">собенности и свойства различных видов тканей: </w:t>
            </w:r>
            <w:r w:rsidRPr="002D55A7">
              <w:rPr>
                <w:rFonts w:ascii="Times New Roman" w:hAnsi="Times New Roman" w:cs="Times New Roman"/>
                <w:sz w:val="28"/>
                <w:szCs w:val="28"/>
              </w:rPr>
              <w:t xml:space="preserve">трикотаж, </w:t>
            </w:r>
            <w:proofErr w:type="spellStart"/>
            <w:r w:rsidRPr="002D55A7">
              <w:rPr>
                <w:rFonts w:ascii="Times New Roman" w:hAnsi="Times New Roman" w:cs="Times New Roman"/>
                <w:sz w:val="28"/>
                <w:szCs w:val="28"/>
              </w:rPr>
              <w:t>флис</w:t>
            </w:r>
            <w:proofErr w:type="spellEnd"/>
            <w:r w:rsidRPr="002D55A7">
              <w:rPr>
                <w:rFonts w:ascii="Times New Roman" w:hAnsi="Times New Roman" w:cs="Times New Roman"/>
                <w:sz w:val="28"/>
                <w:szCs w:val="28"/>
              </w:rPr>
              <w:t>, мех, р</w:t>
            </w:r>
            <w:r w:rsidRPr="002D55A7">
              <w:rPr>
                <w:rFonts w:ascii="Times New Roman" w:hAnsi="Times New Roman" w:cs="Times New Roman"/>
                <w:color w:val="000000"/>
                <w:sz w:val="28"/>
                <w:szCs w:val="28"/>
              </w:rPr>
              <w:t xml:space="preserve">азличие видов тканей: трикотаж, </w:t>
            </w:r>
            <w:proofErr w:type="spellStart"/>
            <w:r w:rsidRPr="002D55A7">
              <w:rPr>
                <w:rFonts w:ascii="Times New Roman" w:hAnsi="Times New Roman" w:cs="Times New Roman"/>
                <w:color w:val="000000"/>
                <w:sz w:val="28"/>
                <w:szCs w:val="28"/>
              </w:rPr>
              <w:t>флис</w:t>
            </w:r>
            <w:proofErr w:type="spellEnd"/>
            <w:r w:rsidRPr="002D55A7">
              <w:rPr>
                <w:rFonts w:ascii="Times New Roman" w:hAnsi="Times New Roman" w:cs="Times New Roman"/>
                <w:color w:val="000000"/>
                <w:sz w:val="28"/>
                <w:szCs w:val="28"/>
              </w:rPr>
              <w:t xml:space="preserve">, мех; изготовление игрушек из трикотажа, </w:t>
            </w:r>
            <w:proofErr w:type="spellStart"/>
            <w:r w:rsidRPr="002D55A7">
              <w:rPr>
                <w:rFonts w:ascii="Times New Roman" w:hAnsi="Times New Roman" w:cs="Times New Roman"/>
                <w:color w:val="000000"/>
                <w:sz w:val="28"/>
                <w:szCs w:val="28"/>
              </w:rPr>
              <w:t>флиса</w:t>
            </w:r>
            <w:proofErr w:type="spellEnd"/>
            <w:r w:rsidRPr="002D55A7">
              <w:rPr>
                <w:rFonts w:ascii="Times New Roman" w:hAnsi="Times New Roman" w:cs="Times New Roman"/>
                <w:color w:val="000000"/>
                <w:sz w:val="28"/>
                <w:szCs w:val="28"/>
              </w:rPr>
              <w:t xml:space="preserve">, меха  на выбор; самостоятельная работа по </w:t>
            </w:r>
            <w:r w:rsidRPr="002D55A7">
              <w:rPr>
                <w:rFonts w:ascii="Times New Roman" w:hAnsi="Times New Roman" w:cs="Times New Roman"/>
                <w:sz w:val="28"/>
                <w:szCs w:val="28"/>
              </w:rPr>
              <w:t>оформлению игрушек</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b/>
                <w:bCs/>
                <w:i/>
                <w:color w:val="000000"/>
                <w:sz w:val="28"/>
                <w:szCs w:val="28"/>
              </w:rPr>
              <w:t>Моделирование и конструирование выкроек (8 часов)</w:t>
            </w:r>
            <w:proofErr w:type="gramStart"/>
            <w:r w:rsidRPr="002D55A7">
              <w:rPr>
                <w:rFonts w:ascii="Times New Roman" w:hAnsi="Times New Roman" w:cs="Times New Roman"/>
                <w:b/>
                <w:bCs/>
                <w:i/>
                <w:color w:val="000000"/>
                <w:sz w:val="28"/>
                <w:szCs w:val="28"/>
              </w:rPr>
              <w:t>.</w:t>
            </w:r>
            <w:r w:rsidRPr="002D55A7">
              <w:rPr>
                <w:rFonts w:ascii="Times New Roman" w:hAnsi="Times New Roman" w:cs="Times New Roman"/>
                <w:color w:val="000000"/>
                <w:sz w:val="28"/>
                <w:szCs w:val="28"/>
              </w:rPr>
              <w:t>Ч</w:t>
            </w:r>
            <w:proofErr w:type="gramEnd"/>
            <w:r w:rsidRPr="002D55A7">
              <w:rPr>
                <w:rFonts w:ascii="Times New Roman" w:hAnsi="Times New Roman" w:cs="Times New Roman"/>
                <w:color w:val="000000"/>
                <w:sz w:val="28"/>
                <w:szCs w:val="28"/>
              </w:rPr>
              <w:t>то такое моделирование и конструирование выкроек, правила построения выкроек; моделирование выкроек «игрушка сидит»; моделирование выкроек «игрушка стоит»; м</w:t>
            </w:r>
            <w:r w:rsidRPr="002D55A7">
              <w:rPr>
                <w:rFonts w:ascii="Times New Roman" w:hAnsi="Times New Roman" w:cs="Times New Roman"/>
                <w:sz w:val="28"/>
                <w:szCs w:val="28"/>
              </w:rPr>
              <w:t>оделирование выкроек «игрушка лежит»; м</w:t>
            </w:r>
            <w:r w:rsidRPr="002D55A7">
              <w:rPr>
                <w:rFonts w:ascii="Times New Roman" w:hAnsi="Times New Roman" w:cs="Times New Roman"/>
                <w:color w:val="000000"/>
                <w:sz w:val="28"/>
                <w:szCs w:val="28"/>
              </w:rPr>
              <w:t>оделирование выкроек «игрушка сидит»; моделирование выкроек «игрушка стоит»; м</w:t>
            </w:r>
            <w:r w:rsidRPr="002D55A7">
              <w:rPr>
                <w:rFonts w:ascii="Times New Roman" w:hAnsi="Times New Roman" w:cs="Times New Roman"/>
                <w:sz w:val="28"/>
                <w:szCs w:val="28"/>
              </w:rPr>
              <w:t>оделирование выкроек «игрушка лежит»</w:t>
            </w:r>
          </w:p>
          <w:p w:rsidR="002D55A7" w:rsidRPr="002D55A7" w:rsidRDefault="002D55A7" w:rsidP="002D55A7">
            <w:pPr>
              <w:autoSpaceDE w:val="0"/>
              <w:autoSpaceDN w:val="0"/>
              <w:adjustRightInd w:val="0"/>
              <w:spacing w:after="0"/>
              <w:jc w:val="both"/>
              <w:rPr>
                <w:rFonts w:ascii="Times New Roman" w:hAnsi="Times New Roman" w:cs="Times New Roman"/>
                <w:color w:val="000000"/>
                <w:sz w:val="28"/>
                <w:szCs w:val="28"/>
              </w:rPr>
            </w:pPr>
            <w:r w:rsidRPr="002D55A7">
              <w:rPr>
                <w:rFonts w:ascii="Times New Roman" w:hAnsi="Times New Roman" w:cs="Times New Roman"/>
                <w:b/>
                <w:bCs/>
                <w:i/>
                <w:color w:val="000000"/>
                <w:sz w:val="28"/>
                <w:szCs w:val="28"/>
              </w:rPr>
              <w:t>Разработка тряпичной куклы (18 часов)</w:t>
            </w:r>
            <w:proofErr w:type="gramStart"/>
            <w:r w:rsidRPr="002D55A7">
              <w:rPr>
                <w:rFonts w:ascii="Times New Roman" w:hAnsi="Times New Roman" w:cs="Times New Roman"/>
                <w:b/>
                <w:bCs/>
                <w:i/>
                <w:color w:val="000000"/>
                <w:sz w:val="28"/>
                <w:szCs w:val="28"/>
              </w:rPr>
              <w:t>.</w:t>
            </w:r>
            <w:r w:rsidRPr="002D55A7">
              <w:rPr>
                <w:rFonts w:ascii="Times New Roman" w:hAnsi="Times New Roman" w:cs="Times New Roman"/>
                <w:bCs/>
                <w:color w:val="000000"/>
                <w:sz w:val="28"/>
                <w:szCs w:val="28"/>
              </w:rPr>
              <w:t>В</w:t>
            </w:r>
            <w:proofErr w:type="gramEnd"/>
            <w:r w:rsidRPr="002D55A7">
              <w:rPr>
                <w:rFonts w:ascii="Times New Roman" w:hAnsi="Times New Roman" w:cs="Times New Roman"/>
                <w:bCs/>
                <w:color w:val="000000"/>
                <w:sz w:val="28"/>
                <w:szCs w:val="28"/>
              </w:rPr>
              <w:t>иды кукол;</w:t>
            </w:r>
            <w:r w:rsidRPr="002D55A7">
              <w:rPr>
                <w:rFonts w:ascii="Times New Roman" w:hAnsi="Times New Roman" w:cs="Times New Roman"/>
                <w:b/>
                <w:bCs/>
                <w:color w:val="000000"/>
                <w:sz w:val="28"/>
                <w:szCs w:val="28"/>
              </w:rPr>
              <w:t xml:space="preserve"> о</w:t>
            </w:r>
            <w:r w:rsidRPr="002D55A7">
              <w:rPr>
                <w:rFonts w:ascii="Times New Roman" w:hAnsi="Times New Roman" w:cs="Times New Roman"/>
                <w:color w:val="000000"/>
                <w:sz w:val="28"/>
                <w:szCs w:val="28"/>
              </w:rPr>
              <w:t xml:space="preserve">бсуждение идеи и образа </w:t>
            </w:r>
            <w:r w:rsidRPr="002D55A7">
              <w:rPr>
                <w:rFonts w:ascii="Times New Roman" w:hAnsi="Times New Roman" w:cs="Times New Roman"/>
                <w:sz w:val="28"/>
                <w:szCs w:val="28"/>
              </w:rPr>
              <w:t>тряпичной куклы; э</w:t>
            </w:r>
            <w:r w:rsidRPr="002D55A7">
              <w:rPr>
                <w:rFonts w:ascii="Times New Roman" w:hAnsi="Times New Roman" w:cs="Times New Roman"/>
                <w:color w:val="000000"/>
                <w:sz w:val="28"/>
                <w:szCs w:val="28"/>
              </w:rPr>
              <w:t xml:space="preserve">скиз, составление выкройки; раскрой деталей на материале; изготовление проволочного </w:t>
            </w:r>
          </w:p>
          <w:p w:rsidR="002D55A7" w:rsidRPr="002D55A7" w:rsidRDefault="002D55A7" w:rsidP="002D55A7">
            <w:pPr>
              <w:autoSpaceDE w:val="0"/>
              <w:autoSpaceDN w:val="0"/>
              <w:adjustRightInd w:val="0"/>
              <w:spacing w:after="0"/>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каркаса, сшивание, набивка, соединение деталей между собой; оформление головы куклы: </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color w:val="000000"/>
                <w:sz w:val="28"/>
                <w:szCs w:val="28"/>
              </w:rPr>
              <w:t xml:space="preserve">лицо «утяжки», волосы; выполнение одежды для </w:t>
            </w:r>
            <w:r w:rsidRPr="002D55A7">
              <w:rPr>
                <w:rFonts w:ascii="Times New Roman" w:hAnsi="Times New Roman" w:cs="Times New Roman"/>
                <w:sz w:val="28"/>
                <w:szCs w:val="28"/>
              </w:rPr>
              <w:t>куклы</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b/>
                <w:bCs/>
                <w:i/>
                <w:color w:val="000000"/>
                <w:sz w:val="28"/>
                <w:szCs w:val="28"/>
              </w:rPr>
              <w:t>Участие в Новогодней выставке (18 часов)</w:t>
            </w:r>
            <w:proofErr w:type="gramStart"/>
            <w:r w:rsidRPr="002D55A7">
              <w:rPr>
                <w:rFonts w:ascii="Times New Roman" w:hAnsi="Times New Roman" w:cs="Times New Roman"/>
                <w:b/>
                <w:bCs/>
                <w:i/>
                <w:color w:val="000000"/>
                <w:sz w:val="28"/>
                <w:szCs w:val="28"/>
              </w:rPr>
              <w:t>.</w:t>
            </w:r>
            <w:r w:rsidRPr="002D55A7">
              <w:rPr>
                <w:rFonts w:ascii="Times New Roman" w:hAnsi="Times New Roman" w:cs="Times New Roman"/>
                <w:color w:val="000000"/>
                <w:sz w:val="28"/>
                <w:szCs w:val="28"/>
              </w:rPr>
              <w:t>О</w:t>
            </w:r>
            <w:proofErr w:type="gramEnd"/>
            <w:r w:rsidRPr="002D55A7">
              <w:rPr>
                <w:rFonts w:ascii="Times New Roman" w:hAnsi="Times New Roman" w:cs="Times New Roman"/>
                <w:color w:val="000000"/>
                <w:sz w:val="28"/>
                <w:szCs w:val="28"/>
              </w:rPr>
              <w:t xml:space="preserve">бсуждение идеи и образа </w:t>
            </w:r>
            <w:r w:rsidRPr="002D55A7">
              <w:rPr>
                <w:rFonts w:ascii="Times New Roman" w:hAnsi="Times New Roman" w:cs="Times New Roman"/>
                <w:sz w:val="28"/>
                <w:szCs w:val="28"/>
              </w:rPr>
              <w:t>выставочных работ; в</w:t>
            </w:r>
            <w:r w:rsidRPr="002D55A7">
              <w:rPr>
                <w:rFonts w:ascii="Times New Roman" w:hAnsi="Times New Roman" w:cs="Times New Roman"/>
                <w:color w:val="000000"/>
                <w:sz w:val="28"/>
                <w:szCs w:val="28"/>
              </w:rPr>
              <w:t xml:space="preserve">ыполнение индивидуальных и коллективных работ; выполнение индивидуальных и </w:t>
            </w:r>
            <w:r w:rsidRPr="002D55A7">
              <w:rPr>
                <w:rFonts w:ascii="Times New Roman" w:hAnsi="Times New Roman" w:cs="Times New Roman"/>
                <w:sz w:val="28"/>
                <w:szCs w:val="28"/>
              </w:rPr>
              <w:t>коллективных работ</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b/>
                <w:bCs/>
                <w:i/>
                <w:color w:val="000000"/>
                <w:sz w:val="28"/>
                <w:szCs w:val="28"/>
              </w:rPr>
              <w:t>Творческий калейдоскоп (16 часов)</w:t>
            </w:r>
            <w:proofErr w:type="gramStart"/>
            <w:r w:rsidRPr="002D55A7">
              <w:rPr>
                <w:rFonts w:ascii="Times New Roman" w:hAnsi="Times New Roman" w:cs="Times New Roman"/>
                <w:b/>
                <w:bCs/>
                <w:i/>
                <w:color w:val="000000"/>
                <w:sz w:val="28"/>
                <w:szCs w:val="28"/>
              </w:rPr>
              <w:t>.</w:t>
            </w:r>
            <w:r w:rsidRPr="002D55A7">
              <w:rPr>
                <w:rFonts w:ascii="Times New Roman" w:hAnsi="Times New Roman" w:cs="Times New Roman"/>
                <w:sz w:val="28"/>
                <w:szCs w:val="28"/>
              </w:rPr>
              <w:t>В</w:t>
            </w:r>
            <w:proofErr w:type="gramEnd"/>
            <w:r w:rsidRPr="002D55A7">
              <w:rPr>
                <w:rFonts w:ascii="Times New Roman" w:hAnsi="Times New Roman" w:cs="Times New Roman"/>
                <w:sz w:val="28"/>
                <w:szCs w:val="28"/>
              </w:rPr>
              <w:t>ыполнение работ по пройденным темам</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b/>
                <w:bCs/>
                <w:i/>
                <w:color w:val="000000"/>
                <w:sz w:val="28"/>
                <w:szCs w:val="28"/>
              </w:rPr>
              <w:t xml:space="preserve">Участие в отчётной выставке. </w:t>
            </w:r>
            <w:r w:rsidRPr="002D55A7">
              <w:rPr>
                <w:rFonts w:ascii="Times New Roman" w:hAnsi="Times New Roman" w:cs="Times New Roman"/>
                <w:color w:val="000000"/>
                <w:sz w:val="28"/>
                <w:szCs w:val="28"/>
              </w:rPr>
              <w:t xml:space="preserve">Обсуждение идеи и образа выставочных работ, создание эскизов, просмотр </w:t>
            </w:r>
            <w:r w:rsidRPr="002D55A7">
              <w:rPr>
                <w:rFonts w:ascii="Times New Roman" w:hAnsi="Times New Roman" w:cs="Times New Roman"/>
                <w:sz w:val="28"/>
                <w:szCs w:val="28"/>
              </w:rPr>
              <w:t>журналов, книг; с</w:t>
            </w:r>
            <w:r w:rsidRPr="002D55A7">
              <w:rPr>
                <w:rFonts w:ascii="Times New Roman" w:hAnsi="Times New Roman" w:cs="Times New Roman"/>
                <w:color w:val="000000"/>
                <w:sz w:val="28"/>
                <w:szCs w:val="28"/>
              </w:rPr>
              <w:t>оздание эскизов, создание выкроек; в</w:t>
            </w:r>
            <w:r w:rsidRPr="002D55A7">
              <w:rPr>
                <w:rFonts w:ascii="Times New Roman" w:hAnsi="Times New Roman" w:cs="Times New Roman"/>
                <w:sz w:val="28"/>
                <w:szCs w:val="28"/>
              </w:rPr>
              <w:t>ыполнение  индивидуальных и коллективных работ</w:t>
            </w:r>
          </w:p>
          <w:p w:rsidR="002D55A7" w:rsidRPr="002D55A7" w:rsidRDefault="002D55A7" w:rsidP="002D55A7">
            <w:pPr>
              <w:autoSpaceDE w:val="0"/>
              <w:autoSpaceDN w:val="0"/>
              <w:adjustRightInd w:val="0"/>
              <w:spacing w:after="0"/>
              <w:jc w:val="both"/>
              <w:rPr>
                <w:rFonts w:ascii="Times New Roman" w:hAnsi="Times New Roman" w:cs="Times New Roman"/>
                <w:sz w:val="28"/>
                <w:szCs w:val="28"/>
              </w:rPr>
            </w:pPr>
            <w:r w:rsidRPr="002D55A7">
              <w:rPr>
                <w:rFonts w:ascii="Times New Roman" w:hAnsi="Times New Roman" w:cs="Times New Roman"/>
                <w:b/>
                <w:bCs/>
                <w:i/>
                <w:color w:val="000000"/>
                <w:sz w:val="28"/>
                <w:szCs w:val="28"/>
              </w:rPr>
              <w:t>Знакомство с вышивкой и аппликацией (26 часов)</w:t>
            </w:r>
            <w:proofErr w:type="gramStart"/>
            <w:r w:rsidRPr="002D55A7">
              <w:rPr>
                <w:rFonts w:ascii="Times New Roman" w:hAnsi="Times New Roman" w:cs="Times New Roman"/>
                <w:b/>
                <w:bCs/>
                <w:i/>
                <w:color w:val="000000"/>
                <w:sz w:val="28"/>
                <w:szCs w:val="28"/>
              </w:rPr>
              <w:t>.</w:t>
            </w:r>
            <w:r w:rsidRPr="002D55A7">
              <w:rPr>
                <w:rFonts w:ascii="Times New Roman" w:hAnsi="Times New Roman" w:cs="Times New Roman"/>
                <w:color w:val="000000"/>
                <w:sz w:val="28"/>
                <w:szCs w:val="28"/>
              </w:rPr>
              <w:t>З</w:t>
            </w:r>
            <w:proofErr w:type="gramEnd"/>
            <w:r w:rsidRPr="002D55A7">
              <w:rPr>
                <w:rFonts w:ascii="Times New Roman" w:hAnsi="Times New Roman" w:cs="Times New Roman"/>
                <w:color w:val="000000"/>
                <w:sz w:val="28"/>
                <w:szCs w:val="28"/>
              </w:rPr>
              <w:t xml:space="preserve">накомство и выполнение ручной вышивки различных видов: </w:t>
            </w:r>
            <w:proofErr w:type="gramStart"/>
            <w:r w:rsidRPr="002D55A7">
              <w:rPr>
                <w:rFonts w:ascii="Times New Roman" w:hAnsi="Times New Roman" w:cs="Times New Roman"/>
                <w:color w:val="000000"/>
                <w:sz w:val="28"/>
                <w:szCs w:val="28"/>
              </w:rPr>
              <w:t xml:space="preserve">«Крест», «Гладь», «Ёлочка» </w:t>
            </w:r>
            <w:r w:rsidRPr="002D55A7">
              <w:rPr>
                <w:rFonts w:ascii="Times New Roman" w:hAnsi="Times New Roman" w:cs="Times New Roman"/>
                <w:color w:val="000000"/>
                <w:sz w:val="28"/>
                <w:szCs w:val="28"/>
              </w:rPr>
              <w:lastRenderedPageBreak/>
              <w:t xml:space="preserve">и т.д.; знакомство с аппликацией, комбинирование  </w:t>
            </w:r>
            <w:r w:rsidRPr="002D55A7">
              <w:rPr>
                <w:rFonts w:ascii="Times New Roman" w:hAnsi="Times New Roman" w:cs="Times New Roman"/>
                <w:sz w:val="28"/>
                <w:szCs w:val="28"/>
              </w:rPr>
              <w:t>материалов по цвету; в</w:t>
            </w:r>
            <w:r w:rsidRPr="002D55A7">
              <w:rPr>
                <w:rFonts w:ascii="Times New Roman" w:hAnsi="Times New Roman" w:cs="Times New Roman"/>
                <w:color w:val="000000"/>
                <w:sz w:val="28"/>
                <w:szCs w:val="28"/>
              </w:rPr>
              <w:t>ыполнение ручной вышивки «Крест», «Гладь», «Ёлочка» и т.д.; в</w:t>
            </w:r>
            <w:r w:rsidRPr="002D55A7">
              <w:rPr>
                <w:rFonts w:ascii="Times New Roman" w:hAnsi="Times New Roman" w:cs="Times New Roman"/>
                <w:sz w:val="28"/>
                <w:szCs w:val="28"/>
              </w:rPr>
              <w:t>ыполнение аппликаций, комбинирование материалов по цвету</w:t>
            </w:r>
            <w:proofErr w:type="gramEnd"/>
          </w:p>
          <w:p w:rsidR="002D55A7" w:rsidRPr="002D55A7" w:rsidRDefault="002D55A7" w:rsidP="002D55A7">
            <w:pPr>
              <w:autoSpaceDE w:val="0"/>
              <w:autoSpaceDN w:val="0"/>
              <w:adjustRightInd w:val="0"/>
              <w:spacing w:after="0"/>
              <w:jc w:val="both"/>
              <w:rPr>
                <w:rFonts w:ascii="Times New Roman" w:hAnsi="Times New Roman" w:cs="Times New Roman"/>
                <w:color w:val="000000"/>
                <w:sz w:val="28"/>
                <w:szCs w:val="28"/>
              </w:rPr>
            </w:pPr>
            <w:r w:rsidRPr="002D55A7">
              <w:rPr>
                <w:rFonts w:ascii="Times New Roman" w:hAnsi="Times New Roman" w:cs="Times New Roman"/>
                <w:b/>
                <w:bCs/>
                <w:i/>
                <w:color w:val="000000"/>
                <w:sz w:val="28"/>
                <w:szCs w:val="28"/>
              </w:rPr>
              <w:t>Экскурсии, посещение выставок (6 часов</w:t>
            </w:r>
            <w:proofErr w:type="gramStart"/>
            <w:r w:rsidRPr="002D55A7">
              <w:rPr>
                <w:rFonts w:ascii="Times New Roman" w:hAnsi="Times New Roman" w:cs="Times New Roman"/>
                <w:b/>
                <w:bCs/>
                <w:i/>
                <w:color w:val="000000"/>
                <w:sz w:val="28"/>
                <w:szCs w:val="28"/>
              </w:rPr>
              <w:t>)</w:t>
            </w:r>
            <w:r w:rsidRPr="002D55A7">
              <w:rPr>
                <w:rFonts w:ascii="Times New Roman" w:hAnsi="Times New Roman" w:cs="Times New Roman"/>
                <w:bCs/>
                <w:color w:val="000000"/>
                <w:sz w:val="28"/>
                <w:szCs w:val="28"/>
              </w:rPr>
              <w:t>п</w:t>
            </w:r>
            <w:proofErr w:type="gramEnd"/>
            <w:r w:rsidRPr="002D55A7">
              <w:rPr>
                <w:rFonts w:ascii="Times New Roman" w:hAnsi="Times New Roman" w:cs="Times New Roman"/>
                <w:color w:val="000000"/>
                <w:sz w:val="28"/>
                <w:szCs w:val="28"/>
              </w:rPr>
              <w:t>осещение выставок, обмен впечатлений. Изучение духовного и исторического наследия народа, его культуры, приобщение к миру искусства; посещение выставок, обмен впечатлений.</w:t>
            </w:r>
          </w:p>
          <w:p w:rsidR="002D55A7" w:rsidRPr="002D55A7" w:rsidRDefault="002D55A7" w:rsidP="002D55A7">
            <w:pPr>
              <w:autoSpaceDE w:val="0"/>
              <w:autoSpaceDN w:val="0"/>
              <w:adjustRightInd w:val="0"/>
              <w:spacing w:after="0"/>
              <w:jc w:val="both"/>
              <w:rPr>
                <w:rFonts w:ascii="Times New Roman" w:hAnsi="Times New Roman" w:cs="Times New Roman"/>
                <w:b/>
                <w:bCs/>
                <w:iCs/>
                <w:color w:val="000000"/>
                <w:sz w:val="28"/>
                <w:szCs w:val="28"/>
              </w:rPr>
            </w:pPr>
            <w:r w:rsidRPr="002D55A7">
              <w:rPr>
                <w:rFonts w:ascii="Times New Roman" w:hAnsi="Times New Roman" w:cs="Times New Roman"/>
                <w:b/>
                <w:bCs/>
                <w:i/>
                <w:color w:val="000000"/>
                <w:sz w:val="28"/>
                <w:szCs w:val="28"/>
              </w:rPr>
              <w:t>Итоговое занятие (4 часа)</w:t>
            </w:r>
            <w:r w:rsidRPr="002D55A7">
              <w:rPr>
                <w:rFonts w:ascii="Times New Roman" w:hAnsi="Times New Roman" w:cs="Times New Roman"/>
                <w:b/>
                <w:bCs/>
                <w:color w:val="000000"/>
                <w:sz w:val="28"/>
                <w:szCs w:val="28"/>
              </w:rPr>
              <w:t xml:space="preserve">. </w:t>
            </w:r>
            <w:r w:rsidRPr="002D55A7">
              <w:rPr>
                <w:rFonts w:ascii="Times New Roman" w:hAnsi="Times New Roman" w:cs="Times New Roman"/>
                <w:bCs/>
                <w:color w:val="000000"/>
                <w:sz w:val="28"/>
                <w:szCs w:val="28"/>
              </w:rPr>
              <w:t xml:space="preserve">Обсуждение выставочных </w:t>
            </w:r>
            <w:r w:rsidRPr="002D55A7">
              <w:rPr>
                <w:rFonts w:ascii="Times New Roman" w:hAnsi="Times New Roman" w:cs="Times New Roman"/>
                <w:color w:val="000000"/>
                <w:sz w:val="28"/>
                <w:szCs w:val="28"/>
              </w:rPr>
              <w:t xml:space="preserve">работ, праздник в творческой мастерской. Подведение  итогов учебного </w:t>
            </w:r>
            <w:r w:rsidRPr="002D55A7">
              <w:rPr>
                <w:rFonts w:ascii="Times New Roman" w:hAnsi="Times New Roman" w:cs="Times New Roman"/>
                <w:sz w:val="28"/>
                <w:szCs w:val="28"/>
              </w:rPr>
              <w:t>года, о</w:t>
            </w:r>
            <w:r w:rsidRPr="002D55A7">
              <w:rPr>
                <w:rFonts w:ascii="Times New Roman" w:hAnsi="Times New Roman" w:cs="Times New Roman"/>
                <w:color w:val="000000"/>
                <w:sz w:val="28"/>
                <w:szCs w:val="28"/>
              </w:rPr>
              <w:t xml:space="preserve">бсуждение выставочных </w:t>
            </w:r>
            <w:r w:rsidRPr="002D55A7">
              <w:rPr>
                <w:rFonts w:ascii="Times New Roman" w:hAnsi="Times New Roman" w:cs="Times New Roman"/>
                <w:sz w:val="28"/>
                <w:szCs w:val="28"/>
              </w:rPr>
              <w:t>работ, праздник в творческой мастерской</w:t>
            </w:r>
          </w:p>
          <w:p w:rsidR="002D55A7" w:rsidRPr="002D55A7" w:rsidRDefault="002D55A7" w:rsidP="002D55A7">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2D55A7" w:rsidRPr="002D55A7" w:rsidRDefault="002D55A7" w:rsidP="002D55A7">
            <w:pPr>
              <w:autoSpaceDE w:val="0"/>
              <w:autoSpaceDN w:val="0"/>
              <w:adjustRightInd w:val="0"/>
              <w:spacing w:after="0" w:line="240" w:lineRule="auto"/>
              <w:jc w:val="center"/>
              <w:rPr>
                <w:rFonts w:ascii="Georgia" w:hAnsi="Georgia" w:cs="Times New Roman"/>
                <w:color w:val="000000"/>
                <w:sz w:val="28"/>
                <w:szCs w:val="28"/>
              </w:rPr>
            </w:pPr>
            <w:r w:rsidRPr="002D55A7">
              <w:rPr>
                <w:rFonts w:ascii="Georgia" w:hAnsi="Georgia" w:cs="Times New Roman"/>
                <w:b/>
                <w:bCs/>
                <w:iCs/>
                <w:color w:val="000000"/>
                <w:sz w:val="28"/>
                <w:szCs w:val="28"/>
              </w:rPr>
              <w:t>4. Методическое обеспечение учебно - тематического</w:t>
            </w:r>
          </w:p>
          <w:p w:rsidR="002D55A7" w:rsidRPr="002D55A7" w:rsidRDefault="002D55A7" w:rsidP="002D55A7">
            <w:pPr>
              <w:autoSpaceDE w:val="0"/>
              <w:autoSpaceDN w:val="0"/>
              <w:adjustRightInd w:val="0"/>
              <w:spacing w:after="0"/>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плана первого года обучения</w:t>
            </w:r>
          </w:p>
          <w:p w:rsidR="002D55A7" w:rsidRPr="002D55A7" w:rsidRDefault="002D55A7" w:rsidP="002D55A7">
            <w:pPr>
              <w:autoSpaceDE w:val="0"/>
              <w:autoSpaceDN w:val="0"/>
              <w:adjustRightInd w:val="0"/>
              <w:spacing w:after="0"/>
              <w:ind w:firstLine="426"/>
              <w:jc w:val="center"/>
              <w:rPr>
                <w:rFonts w:ascii="Times New Roman" w:hAnsi="Times New Roman" w:cs="Times New Roman"/>
                <w:b/>
                <w:bCs/>
                <w:i/>
                <w:iCs/>
                <w:color w:val="000000"/>
                <w:sz w:val="28"/>
                <w:szCs w:val="28"/>
              </w:rPr>
            </w:pPr>
          </w:p>
          <w:tbl>
            <w:tblPr>
              <w:tblStyle w:val="a3"/>
              <w:tblW w:w="9243" w:type="dxa"/>
              <w:tblLayout w:type="fixed"/>
              <w:tblLook w:val="04A0"/>
            </w:tblPr>
            <w:tblGrid>
              <w:gridCol w:w="534"/>
              <w:gridCol w:w="1338"/>
              <w:gridCol w:w="1276"/>
              <w:gridCol w:w="1701"/>
              <w:gridCol w:w="1559"/>
              <w:gridCol w:w="1701"/>
              <w:gridCol w:w="1134"/>
            </w:tblGrid>
            <w:tr w:rsidR="002D55A7" w:rsidRPr="002D55A7" w:rsidTr="002B6300">
              <w:tc>
                <w:tcPr>
                  <w:tcW w:w="534" w:type="dxa"/>
                </w:tcPr>
                <w:tbl>
                  <w:tblPr>
                    <w:tblW w:w="0" w:type="auto"/>
                    <w:tblBorders>
                      <w:top w:val="nil"/>
                      <w:left w:val="nil"/>
                      <w:bottom w:val="nil"/>
                      <w:right w:val="nil"/>
                    </w:tblBorders>
                    <w:tblLayout w:type="fixed"/>
                    <w:tblLook w:val="0000"/>
                  </w:tblPr>
                  <w:tblGrid>
                    <w:gridCol w:w="462"/>
                    <w:gridCol w:w="236"/>
                    <w:gridCol w:w="236"/>
                  </w:tblGrid>
                  <w:tr w:rsidR="002D55A7" w:rsidRPr="002D55A7" w:rsidTr="002D55A7">
                    <w:trPr>
                      <w:trHeight w:val="394"/>
                    </w:trPr>
                    <w:tc>
                      <w:tcPr>
                        <w:tcW w:w="462" w:type="dxa"/>
                      </w:tcPr>
                      <w:p w:rsidR="002D55A7" w:rsidRPr="002D55A7" w:rsidRDefault="002D55A7" w:rsidP="002D55A7">
                        <w:pPr>
                          <w:autoSpaceDE w:val="0"/>
                          <w:autoSpaceDN w:val="0"/>
                          <w:adjustRightInd w:val="0"/>
                          <w:spacing w:after="0" w:line="240" w:lineRule="auto"/>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 </w:t>
                        </w:r>
                      </w:p>
                    </w:tc>
                    <w:tc>
                      <w:tcPr>
                        <w:tcW w:w="222" w:type="dxa"/>
                      </w:tcPr>
                      <w:p w:rsidR="002D55A7" w:rsidRPr="002D55A7" w:rsidRDefault="002D55A7" w:rsidP="002D55A7">
                        <w:pPr>
                          <w:autoSpaceDE w:val="0"/>
                          <w:autoSpaceDN w:val="0"/>
                          <w:adjustRightInd w:val="0"/>
                          <w:spacing w:after="0" w:line="240" w:lineRule="auto"/>
                          <w:rPr>
                            <w:rFonts w:ascii="Times New Roman" w:hAnsi="Times New Roman" w:cs="Times New Roman"/>
                            <w:color w:val="000000"/>
                            <w:sz w:val="24"/>
                            <w:szCs w:val="24"/>
                          </w:rPr>
                        </w:pPr>
                      </w:p>
                    </w:tc>
                    <w:tc>
                      <w:tcPr>
                        <w:tcW w:w="222" w:type="dxa"/>
                      </w:tcPr>
                      <w:p w:rsidR="002D55A7" w:rsidRPr="002D55A7" w:rsidRDefault="002D55A7" w:rsidP="002D55A7">
                        <w:pPr>
                          <w:autoSpaceDE w:val="0"/>
                          <w:autoSpaceDN w:val="0"/>
                          <w:adjustRightInd w:val="0"/>
                          <w:spacing w:after="0" w:line="240" w:lineRule="auto"/>
                          <w:rPr>
                            <w:rFonts w:ascii="Times New Roman" w:hAnsi="Times New Roman" w:cs="Times New Roman"/>
                            <w:color w:val="000000"/>
                            <w:sz w:val="24"/>
                            <w:szCs w:val="24"/>
                          </w:rPr>
                        </w:pPr>
                      </w:p>
                    </w:tc>
                  </w:tr>
                </w:tbl>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133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bCs/>
                      <w:color w:val="000000"/>
                      <w:sz w:val="24"/>
                      <w:szCs w:val="24"/>
                    </w:rPr>
                    <w:t>Тема занятия</w:t>
                  </w:r>
                </w:p>
              </w:tc>
              <w:tc>
                <w:tcPr>
                  <w:tcW w:w="127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bCs/>
                      <w:color w:val="000000"/>
                      <w:sz w:val="24"/>
                      <w:szCs w:val="24"/>
                    </w:rPr>
                    <w:t>Форма занятия</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Приемы и методы организации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Дидактический материал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Техническое оснащение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Формы подведения итогов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1</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Вводное занятие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Инструктаж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Беседа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Экскурсия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Инструкция.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Наглядные пособия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Инструменты и материалы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Опрос воспитанников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2</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Виды швов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иллюстрирование и демонстрация готовых изделий, консультирование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папка «Азбука умелых ручек», образцы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иглы, нитки, ножницы, ткань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занятие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3</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Правила работы с выкройками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консультирование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папка «Работа с выкройками», схемы, наглядные пособия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Тетрадь,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карандаш, линейка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4</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Изделия из 1-3 выкроек</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демонстрация готовых изделий, консультирование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папка «Азбука умелых ручек», папка «Выкройки первого года </w:t>
                  </w:r>
                  <w:r w:rsidRPr="002D55A7">
                    <w:rPr>
                      <w:rFonts w:ascii="Times New Roman" w:hAnsi="Times New Roman" w:cs="Times New Roman"/>
                      <w:color w:val="000000"/>
                      <w:sz w:val="24"/>
                      <w:szCs w:val="24"/>
                    </w:rPr>
                    <w:lastRenderedPageBreak/>
                    <w:t xml:space="preserve">обучения», схемы, готовые изделия , фотографии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 xml:space="preserve">Ножницы, ,лоскуты материалов разной фактуры,, тетрадь, клей, иголки, нитки, выкройки, </w:t>
                  </w:r>
                  <w:r w:rsidRPr="002D55A7">
                    <w:rPr>
                      <w:rFonts w:ascii="Times New Roman" w:hAnsi="Times New Roman" w:cs="Times New Roman"/>
                      <w:color w:val="000000"/>
                      <w:sz w:val="24"/>
                      <w:szCs w:val="24"/>
                    </w:rPr>
                    <w:lastRenderedPageBreak/>
                    <w:t xml:space="preserve">набивочный 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5</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Изделия из 4 выкроек</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демонстрация готовых изделий, консультирование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папка «Выкройки первого года обучения», схемы, готовые изделия, фотографии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Ткань, выкройки, ножницы маленькие с острыми концами и обычные, набивочный материал, иголки, нитки, клей, цветной картон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6</w:t>
                  </w:r>
                </w:p>
              </w:tc>
              <w:tc>
                <w:tcPr>
                  <w:tcW w:w="1338" w:type="dxa"/>
                </w:tcPr>
                <w:p w:rsidR="002D55A7" w:rsidRPr="002D55A7" w:rsidRDefault="002D55A7" w:rsidP="002D55A7">
                  <w:pPr>
                    <w:autoSpaceDE w:val="0"/>
                    <w:autoSpaceDN w:val="0"/>
                    <w:adjustRightInd w:val="0"/>
                    <w:jc w:val="center"/>
                    <w:rPr>
                      <w:rFonts w:ascii="Times New Roman" w:hAnsi="Times New Roman" w:cs="Times New Roman"/>
                      <w:bCs/>
                      <w:sz w:val="24"/>
                      <w:szCs w:val="24"/>
                    </w:rPr>
                  </w:pPr>
                  <w:r w:rsidRPr="002D55A7">
                    <w:rPr>
                      <w:rFonts w:ascii="Times New Roman" w:hAnsi="Times New Roman" w:cs="Times New Roman"/>
                      <w:bCs/>
                      <w:sz w:val="24"/>
                      <w:szCs w:val="24"/>
                    </w:rPr>
                    <w:t xml:space="preserve">Изделия из 5-6  выкроек. </w:t>
                  </w:r>
                </w:p>
                <w:p w:rsidR="002D55A7" w:rsidRPr="002D55A7" w:rsidRDefault="002D55A7" w:rsidP="002D55A7">
                  <w:pPr>
                    <w:autoSpaceDE w:val="0"/>
                    <w:autoSpaceDN w:val="0"/>
                    <w:adjustRightInd w:val="0"/>
                    <w:rPr>
                      <w:rFonts w:ascii="Times New Roman" w:hAnsi="Times New Roman" w:cs="Times New Roman"/>
                      <w:color w:val="000000"/>
                      <w:sz w:val="24"/>
                      <w:szCs w:val="24"/>
                    </w:rPr>
                  </w:pP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демонстрация готовых изделий, консультирование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схемы, готовые изделия, фотографии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proofErr w:type="spellStart"/>
                  <w:r w:rsidRPr="002D55A7">
                    <w:rPr>
                      <w:rFonts w:ascii="Times New Roman" w:hAnsi="Times New Roman" w:cs="Times New Roman"/>
                      <w:color w:val="000000"/>
                      <w:sz w:val="24"/>
                      <w:szCs w:val="24"/>
                    </w:rPr>
                    <w:t>флис</w:t>
                  </w:r>
                  <w:proofErr w:type="spellEnd"/>
                  <w:r w:rsidRPr="002D55A7">
                    <w:rPr>
                      <w:rFonts w:ascii="Times New Roman" w:hAnsi="Times New Roman" w:cs="Times New Roman"/>
                      <w:color w:val="000000"/>
                      <w:sz w:val="24"/>
                      <w:szCs w:val="24"/>
                    </w:rPr>
                    <w:t xml:space="preserve">, маленькие ножницы, иголки, нитки, выкройки, набивочный 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7</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Изделия из 7 выкроек. </w:t>
                  </w:r>
                  <w:r w:rsidRPr="002D55A7">
                    <w:rPr>
                      <w:rFonts w:ascii="Times New Roman" w:hAnsi="Times New Roman" w:cs="Times New Roman"/>
                      <w:color w:val="000000"/>
                      <w:sz w:val="24"/>
                      <w:szCs w:val="24"/>
                    </w:rPr>
                    <w:t>Комбинированная кукла</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Самостоятельная работа, консультирование, наблюдение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Образцы готовых изделий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Ткань, соленное тесто, ножницы, нитки, иголки, выкройки,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набивочный 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Мини-выставка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8. </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Авторская кукла</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Индивидуальная работа воспитанников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Эскизы воспитанников,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выкройки, книги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Выкройки, материал для работы, ножницы, иголки, нитки,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набивочный 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Мини-выставка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9. </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Экскурсии, посещение выставок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Экскурсия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Обзор и обсуждение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Буклеты, открытки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Обсуждение</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10. </w:t>
                  </w:r>
                </w:p>
              </w:tc>
              <w:tc>
                <w:tcPr>
                  <w:tcW w:w="1338"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Итоговое занятие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Выставка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Обсуждение и анализ выставочных работ </w:t>
                  </w:r>
                </w:p>
              </w:tc>
              <w:tc>
                <w:tcPr>
                  <w:tcW w:w="1559"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Буклеты, фотографии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Выставочное оборудование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Праздник в творческой мастерской </w:t>
                  </w:r>
                </w:p>
              </w:tc>
            </w:tr>
          </w:tbl>
          <w:p w:rsidR="002D55A7" w:rsidRPr="002D55A7" w:rsidRDefault="002D55A7" w:rsidP="002D55A7">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Georgia" w:hAnsi="Georgia" w:cs="Times New Roman"/>
                <w:color w:val="000000"/>
                <w:sz w:val="28"/>
                <w:szCs w:val="28"/>
              </w:rPr>
            </w:pPr>
            <w:r w:rsidRPr="002D55A7">
              <w:rPr>
                <w:rFonts w:ascii="Georgia" w:hAnsi="Georgia" w:cs="Times New Roman"/>
                <w:b/>
                <w:bCs/>
                <w:iCs/>
                <w:color w:val="000000"/>
                <w:sz w:val="28"/>
                <w:szCs w:val="28"/>
              </w:rPr>
              <w:t>Методическое обеспечение учебно - тематического</w:t>
            </w:r>
          </w:p>
          <w:p w:rsidR="002D55A7" w:rsidRPr="002D55A7" w:rsidRDefault="002D55A7" w:rsidP="002D55A7">
            <w:pPr>
              <w:autoSpaceDE w:val="0"/>
              <w:autoSpaceDN w:val="0"/>
              <w:adjustRightInd w:val="0"/>
              <w:spacing w:after="0"/>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плана второго года обучения</w:t>
            </w:r>
          </w:p>
          <w:p w:rsidR="002D55A7" w:rsidRPr="002D55A7" w:rsidRDefault="002D55A7" w:rsidP="002D55A7">
            <w:pPr>
              <w:spacing w:after="0" w:line="338" w:lineRule="exact"/>
              <w:ind w:firstLine="426"/>
              <w:rPr>
                <w:rFonts w:ascii="Times New Roman" w:eastAsiaTheme="minorEastAsia" w:hAnsi="Times New Roman" w:cs="Times New Roman"/>
                <w:sz w:val="20"/>
                <w:szCs w:val="20"/>
                <w:lang w:eastAsia="ru-RU"/>
              </w:rPr>
            </w:pPr>
          </w:p>
          <w:tbl>
            <w:tblPr>
              <w:tblW w:w="9268" w:type="dxa"/>
              <w:tblLayout w:type="fixed"/>
              <w:tblCellMar>
                <w:left w:w="0" w:type="dxa"/>
                <w:right w:w="0" w:type="dxa"/>
              </w:tblCellMar>
              <w:tblLook w:val="04A0"/>
            </w:tblPr>
            <w:tblGrid>
              <w:gridCol w:w="620"/>
              <w:gridCol w:w="1105"/>
              <w:gridCol w:w="1240"/>
              <w:gridCol w:w="1727"/>
              <w:gridCol w:w="1720"/>
              <w:gridCol w:w="1540"/>
              <w:gridCol w:w="1286"/>
              <w:gridCol w:w="30"/>
            </w:tblGrid>
            <w:tr w:rsidR="002D55A7" w:rsidRPr="002D55A7" w:rsidTr="002B6300">
              <w:trPr>
                <w:gridAfter w:val="1"/>
                <w:wAfter w:w="30" w:type="dxa"/>
                <w:trHeight w:val="853"/>
              </w:trPr>
              <w:tc>
                <w:tcPr>
                  <w:tcW w:w="620" w:type="dxa"/>
                  <w:tcBorders>
                    <w:top w:val="single" w:sz="8" w:space="0" w:color="auto"/>
                    <w:left w:val="single" w:sz="8"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bCs/>
                      <w:sz w:val="24"/>
                      <w:szCs w:val="24"/>
                      <w:lang w:eastAsia="ru-RU"/>
                    </w:rPr>
                    <w:t>№</w:t>
                  </w:r>
                </w:p>
              </w:tc>
              <w:tc>
                <w:tcPr>
                  <w:tcW w:w="1105" w:type="dxa"/>
                  <w:tcBorders>
                    <w:top w:val="single" w:sz="8" w:space="0" w:color="auto"/>
                    <w:bottom w:val="single" w:sz="4" w:space="0" w:color="auto"/>
                    <w:right w:val="single" w:sz="8" w:space="0" w:color="auto"/>
                  </w:tcBorders>
                </w:tcPr>
                <w:p w:rsidR="002D55A7" w:rsidRPr="002D55A7" w:rsidRDefault="002D55A7" w:rsidP="002D55A7">
                  <w:pPr>
                    <w:spacing w:after="0" w:line="27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sz w:val="24"/>
                      <w:szCs w:val="24"/>
                      <w:lang w:eastAsia="ru-RU"/>
                    </w:rPr>
                    <w:t>Тема занятия</w:t>
                  </w:r>
                </w:p>
              </w:tc>
              <w:tc>
                <w:tcPr>
                  <w:tcW w:w="1240" w:type="dxa"/>
                  <w:tcBorders>
                    <w:top w:val="single" w:sz="8" w:space="0" w:color="auto"/>
                    <w:bottom w:val="single" w:sz="4" w:space="0" w:color="auto"/>
                    <w:right w:val="single" w:sz="8" w:space="0" w:color="auto"/>
                  </w:tcBorders>
                </w:tcPr>
                <w:p w:rsidR="002D55A7" w:rsidRPr="002D55A7" w:rsidRDefault="002D55A7" w:rsidP="002D55A7">
                  <w:pPr>
                    <w:spacing w:after="0" w:line="27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w w:val="96"/>
                      <w:sz w:val="24"/>
                      <w:szCs w:val="24"/>
                      <w:lang w:eastAsia="ru-RU"/>
                    </w:rPr>
                    <w:t>Форма</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bCs/>
                      <w:w w:val="95"/>
                      <w:sz w:val="24"/>
                      <w:szCs w:val="24"/>
                      <w:lang w:eastAsia="ru-RU"/>
                    </w:rPr>
                    <w:t>занятия</w:t>
                  </w:r>
                </w:p>
              </w:tc>
              <w:tc>
                <w:tcPr>
                  <w:tcW w:w="1727" w:type="dxa"/>
                  <w:tcBorders>
                    <w:top w:val="single" w:sz="8" w:space="0" w:color="auto"/>
                    <w:bottom w:val="single" w:sz="4" w:space="0" w:color="auto"/>
                    <w:right w:val="single" w:sz="8" w:space="0" w:color="auto"/>
                  </w:tcBorders>
                </w:tcPr>
                <w:p w:rsidR="002D55A7" w:rsidRPr="002D55A7" w:rsidRDefault="002D55A7" w:rsidP="002D55A7">
                  <w:pPr>
                    <w:spacing w:after="0" w:line="27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w w:val="96"/>
                      <w:sz w:val="24"/>
                      <w:szCs w:val="24"/>
                      <w:lang w:eastAsia="ru-RU"/>
                    </w:rPr>
                    <w:t>Приемы 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bCs/>
                      <w:w w:val="96"/>
                      <w:sz w:val="24"/>
                      <w:szCs w:val="24"/>
                      <w:lang w:eastAsia="ru-RU"/>
                    </w:rPr>
                    <w:t>методы</w:t>
                  </w:r>
                </w:p>
                <w:p w:rsidR="002D55A7" w:rsidRPr="002D55A7" w:rsidRDefault="002D55A7" w:rsidP="002D55A7">
                  <w:pPr>
                    <w:spacing w:after="0" w:line="272"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w w:val="96"/>
                      <w:sz w:val="24"/>
                      <w:szCs w:val="24"/>
                      <w:lang w:eastAsia="ru-RU"/>
                    </w:rPr>
                    <w:t>организации</w:t>
                  </w:r>
                </w:p>
              </w:tc>
              <w:tc>
                <w:tcPr>
                  <w:tcW w:w="1720" w:type="dxa"/>
                  <w:tcBorders>
                    <w:top w:val="single" w:sz="8" w:space="0" w:color="auto"/>
                    <w:bottom w:val="single" w:sz="4" w:space="0" w:color="auto"/>
                    <w:right w:val="single" w:sz="8" w:space="0" w:color="auto"/>
                  </w:tcBorders>
                </w:tcPr>
                <w:p w:rsidR="002D55A7" w:rsidRPr="002D55A7" w:rsidRDefault="002D55A7" w:rsidP="002D55A7">
                  <w:pPr>
                    <w:spacing w:after="0" w:line="27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w w:val="97"/>
                      <w:sz w:val="24"/>
                      <w:szCs w:val="24"/>
                      <w:lang w:eastAsia="ru-RU"/>
                    </w:rPr>
                    <w:t>Дидактический</w:t>
                  </w:r>
                </w:p>
                <w:p w:rsidR="002D55A7" w:rsidRPr="002D55A7" w:rsidRDefault="002D55A7" w:rsidP="002D55A7">
                  <w:pPr>
                    <w:spacing w:after="0" w:line="272"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w w:val="98"/>
                      <w:sz w:val="24"/>
                      <w:szCs w:val="24"/>
                      <w:lang w:eastAsia="ru-RU"/>
                    </w:rPr>
                    <w:t>материал</w:t>
                  </w:r>
                </w:p>
              </w:tc>
              <w:tc>
                <w:tcPr>
                  <w:tcW w:w="1540" w:type="dxa"/>
                  <w:tcBorders>
                    <w:top w:val="single" w:sz="8" w:space="0" w:color="auto"/>
                    <w:bottom w:val="single" w:sz="4" w:space="0" w:color="auto"/>
                    <w:right w:val="single" w:sz="8" w:space="0" w:color="auto"/>
                  </w:tcBorders>
                </w:tcPr>
                <w:p w:rsidR="002D55A7" w:rsidRPr="002D55A7" w:rsidRDefault="002D55A7" w:rsidP="002D55A7">
                  <w:pPr>
                    <w:spacing w:after="0" w:line="27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sz w:val="24"/>
                      <w:szCs w:val="24"/>
                      <w:lang w:eastAsia="ru-RU"/>
                    </w:rPr>
                    <w:t>Техническое</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bCs/>
                      <w:sz w:val="24"/>
                      <w:szCs w:val="24"/>
                      <w:lang w:eastAsia="ru-RU"/>
                    </w:rPr>
                    <w:t>оснащение</w:t>
                  </w:r>
                </w:p>
              </w:tc>
              <w:tc>
                <w:tcPr>
                  <w:tcW w:w="1286" w:type="dxa"/>
                  <w:tcBorders>
                    <w:top w:val="single" w:sz="8" w:space="0" w:color="auto"/>
                    <w:bottom w:val="single" w:sz="4" w:space="0" w:color="auto"/>
                    <w:right w:val="single" w:sz="8" w:space="0" w:color="auto"/>
                  </w:tcBorders>
                </w:tcPr>
                <w:p w:rsidR="002D55A7" w:rsidRPr="002D55A7" w:rsidRDefault="002D55A7" w:rsidP="002D55A7">
                  <w:pPr>
                    <w:spacing w:after="0" w:line="27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bCs/>
                      <w:sz w:val="24"/>
                      <w:szCs w:val="24"/>
                      <w:lang w:eastAsia="ru-RU"/>
                    </w:rPr>
                    <w:t>Формы</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bCs/>
                      <w:sz w:val="24"/>
                      <w:szCs w:val="24"/>
                      <w:lang w:eastAsia="ru-RU"/>
                    </w:rPr>
                    <w:t>подведения итогов</w:t>
                  </w:r>
                </w:p>
              </w:tc>
            </w:tr>
            <w:tr w:rsidR="002D55A7" w:rsidRPr="002D55A7" w:rsidTr="002B6300">
              <w:trPr>
                <w:gridAfter w:val="1"/>
                <w:wAfter w:w="30" w:type="dxa"/>
                <w:trHeight w:val="813"/>
              </w:trPr>
              <w:tc>
                <w:tcPr>
                  <w:tcW w:w="620" w:type="dxa"/>
                  <w:tcBorders>
                    <w:top w:val="single" w:sz="4" w:space="0" w:color="auto"/>
                    <w:left w:val="single" w:sz="8" w:space="0" w:color="auto"/>
                    <w:right w:val="single" w:sz="8" w:space="0" w:color="auto"/>
                  </w:tcBorders>
                </w:tcPr>
                <w:p w:rsidR="002D55A7" w:rsidRPr="002D55A7" w:rsidRDefault="002D55A7" w:rsidP="002D55A7">
                  <w:pPr>
                    <w:spacing w:after="0" w:line="251"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1.</w:t>
                  </w:r>
                </w:p>
              </w:tc>
              <w:tc>
                <w:tcPr>
                  <w:tcW w:w="1105" w:type="dxa"/>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Вводное</w:t>
                  </w:r>
                </w:p>
                <w:p w:rsidR="002D55A7" w:rsidRPr="002D55A7" w:rsidRDefault="002D55A7" w:rsidP="002D55A7">
                  <w:pPr>
                    <w:spacing w:after="0" w:line="246"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240" w:type="dxa"/>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Учебное</w:t>
                  </w:r>
                </w:p>
                <w:p w:rsidR="002D55A7" w:rsidRPr="002D55A7" w:rsidRDefault="002D55A7" w:rsidP="002D55A7">
                  <w:pPr>
                    <w:spacing w:after="0" w:line="246"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Инструктаж</w:t>
                  </w:r>
                </w:p>
                <w:p w:rsidR="002D55A7" w:rsidRPr="002D55A7" w:rsidRDefault="002D55A7" w:rsidP="002D55A7">
                  <w:pPr>
                    <w:spacing w:after="0" w:line="246"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Беседа</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Экскурсия</w:t>
                  </w:r>
                </w:p>
              </w:tc>
              <w:tc>
                <w:tcPr>
                  <w:tcW w:w="1720" w:type="dxa"/>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Инструкция.</w:t>
                  </w:r>
                </w:p>
                <w:p w:rsidR="002D55A7" w:rsidRPr="002D55A7" w:rsidRDefault="002D55A7" w:rsidP="002D55A7">
                  <w:pPr>
                    <w:spacing w:after="0" w:line="246"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Наглядные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пособия</w:t>
                  </w:r>
                </w:p>
              </w:tc>
              <w:tc>
                <w:tcPr>
                  <w:tcW w:w="1540" w:type="dxa"/>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Инструменты</w:t>
                  </w:r>
                </w:p>
                <w:p w:rsidR="002D55A7" w:rsidRPr="002D55A7" w:rsidRDefault="002D55A7" w:rsidP="002D55A7">
                  <w:pPr>
                    <w:spacing w:after="0" w:line="246"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 материалы</w:t>
                  </w:r>
                </w:p>
              </w:tc>
              <w:tc>
                <w:tcPr>
                  <w:tcW w:w="1286" w:type="dxa"/>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Опрос</w:t>
                  </w:r>
                </w:p>
                <w:p w:rsidR="002D55A7" w:rsidRPr="002D55A7" w:rsidRDefault="002D55A7" w:rsidP="002D55A7">
                  <w:pPr>
                    <w:spacing w:after="0" w:line="246"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воспитанников</w:t>
                  </w:r>
                </w:p>
              </w:tc>
            </w:tr>
            <w:tr w:rsidR="002D55A7" w:rsidRPr="002D55A7" w:rsidTr="002B6300">
              <w:trPr>
                <w:gridAfter w:val="1"/>
                <w:wAfter w:w="30" w:type="dxa"/>
                <w:trHeight w:val="2485"/>
              </w:trPr>
              <w:tc>
                <w:tcPr>
                  <w:tcW w:w="620" w:type="dxa"/>
                  <w:tcBorders>
                    <w:top w:val="single" w:sz="4" w:space="0" w:color="auto"/>
                    <w:left w:val="single" w:sz="8" w:space="0" w:color="auto"/>
                    <w:bottom w:val="single" w:sz="4" w:space="0" w:color="auto"/>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2.</w:t>
                  </w:r>
                </w:p>
              </w:tc>
              <w:tc>
                <w:tcPr>
                  <w:tcW w:w="1105" w:type="dxa"/>
                  <w:tcBorders>
                    <w:top w:val="single" w:sz="4" w:space="0" w:color="auto"/>
                    <w:bottom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Каркасные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игрушки</w:t>
                  </w:r>
                </w:p>
              </w:tc>
              <w:tc>
                <w:tcPr>
                  <w:tcW w:w="1240" w:type="dxa"/>
                  <w:tcBorders>
                    <w:top w:val="single" w:sz="4" w:space="0" w:color="auto"/>
                    <w:bottom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Учебное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tcBorders>
                    <w:top w:val="single" w:sz="4" w:space="0" w:color="auto"/>
                    <w:bottom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Словесный метод,</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показ,</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консультирование</w:t>
                  </w:r>
                </w:p>
              </w:tc>
              <w:tc>
                <w:tcPr>
                  <w:tcW w:w="1720" w:type="dxa"/>
                  <w:tcBorders>
                    <w:top w:val="single" w:sz="4" w:space="0" w:color="auto"/>
                    <w:bottom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Методическое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пособие: папка</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«Работа с</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выкройками»,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схемы,</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наглядные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пособия,</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фотографии</w:t>
                  </w:r>
                </w:p>
              </w:tc>
              <w:tc>
                <w:tcPr>
                  <w:tcW w:w="1540" w:type="dxa"/>
                  <w:tcBorders>
                    <w:top w:val="single" w:sz="4" w:space="0" w:color="auto"/>
                    <w:bottom w:val="single" w:sz="4" w:space="0" w:color="auto"/>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Проволока,</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клей, иголки,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нитки,</w:t>
                  </w:r>
                </w:p>
                <w:p w:rsidR="002D55A7" w:rsidRPr="002D55A7" w:rsidRDefault="002D55A7" w:rsidP="002D55A7">
                  <w:pPr>
                    <w:spacing w:after="0" w:line="248"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выкройки,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цветная</w:t>
                  </w:r>
                </w:p>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бумага</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набивочный</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tc>
              <w:tc>
                <w:tcPr>
                  <w:tcW w:w="1286" w:type="dxa"/>
                  <w:tcBorders>
                    <w:top w:val="single" w:sz="4" w:space="0" w:color="auto"/>
                    <w:bottom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Контрольное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r>
            <w:tr w:rsidR="002D55A7" w:rsidRPr="002D55A7" w:rsidTr="002B6300">
              <w:trPr>
                <w:gridAfter w:val="1"/>
                <w:wAfter w:w="30" w:type="dxa"/>
                <w:trHeight w:val="806"/>
              </w:trPr>
              <w:tc>
                <w:tcPr>
                  <w:tcW w:w="620" w:type="dxa"/>
                  <w:vMerge w:val="restart"/>
                  <w:tcBorders>
                    <w:top w:val="single" w:sz="4" w:space="0" w:color="auto"/>
                    <w:left w:val="single" w:sz="8" w:space="0" w:color="auto"/>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3.</w:t>
                  </w:r>
                </w:p>
              </w:tc>
              <w:tc>
                <w:tcPr>
                  <w:tcW w:w="1105" w:type="dxa"/>
                  <w:vMerge w:val="restart"/>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Шарнирное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соединение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деталей</w:t>
                  </w:r>
                </w:p>
              </w:tc>
              <w:tc>
                <w:tcPr>
                  <w:tcW w:w="1240" w:type="dxa"/>
                  <w:vMerge w:val="restart"/>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Учебное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vMerge w:val="restart"/>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Словесный метод,</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показ,</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консультирование</w:t>
                  </w:r>
                </w:p>
              </w:tc>
              <w:tc>
                <w:tcPr>
                  <w:tcW w:w="1720" w:type="dxa"/>
                  <w:vMerge w:val="restart"/>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Методическое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пособие, папка</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«Выкройки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первого   года</w:t>
                  </w:r>
                </w:p>
                <w:p w:rsidR="002D55A7" w:rsidRPr="002D55A7" w:rsidRDefault="002D55A7" w:rsidP="002D55A7">
                  <w:pPr>
                    <w:spacing w:after="0" w:line="248"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обучения»,</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схемы,</w:t>
                  </w:r>
                </w:p>
                <w:p w:rsidR="002D55A7" w:rsidRPr="002D55A7" w:rsidRDefault="002D55A7" w:rsidP="002D55A7">
                  <w:pPr>
                    <w:spacing w:after="0" w:line="248"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готовые</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изделия,</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фотографии</w:t>
                  </w:r>
                </w:p>
              </w:tc>
              <w:tc>
                <w:tcPr>
                  <w:tcW w:w="1540" w:type="dxa"/>
                  <w:vMerge w:val="restart"/>
                  <w:tcBorders>
                    <w:top w:val="single" w:sz="4" w:space="0" w:color="auto"/>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Пуговицы,</w:t>
                  </w:r>
                </w:p>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клей, иголки,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нитки,</w:t>
                  </w:r>
                </w:p>
                <w:p w:rsidR="002D55A7" w:rsidRPr="002D55A7" w:rsidRDefault="002D55A7" w:rsidP="002D55A7">
                  <w:pPr>
                    <w:spacing w:after="0" w:line="248"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выкройки,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цветная</w:t>
                  </w:r>
                </w:p>
                <w:p w:rsidR="002D55A7" w:rsidRPr="002D55A7" w:rsidRDefault="002D55A7" w:rsidP="002D55A7">
                  <w:pPr>
                    <w:spacing w:after="0" w:line="248"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бумага</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набивочный</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tc>
              <w:tc>
                <w:tcPr>
                  <w:tcW w:w="1286" w:type="dxa"/>
                  <w:vMerge w:val="restart"/>
                  <w:tcBorders>
                    <w:top w:val="single" w:sz="4"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Контрольное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r>
            <w:tr w:rsidR="002D55A7" w:rsidRPr="002D55A7" w:rsidTr="002B6300">
              <w:trPr>
                <w:trHeight w:val="262"/>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8"/>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9"/>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7"/>
              </w:trPr>
              <w:tc>
                <w:tcPr>
                  <w:tcW w:w="620" w:type="dxa"/>
                  <w:vMerge/>
                  <w:tcBorders>
                    <w:left w:val="single" w:sz="8"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0"/>
              </w:trPr>
              <w:tc>
                <w:tcPr>
                  <w:tcW w:w="620" w:type="dxa"/>
                  <w:vMerge w:val="restart"/>
                  <w:tcBorders>
                    <w:left w:val="single" w:sz="8" w:space="0" w:color="auto"/>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w w:val="94"/>
                      <w:sz w:val="24"/>
                      <w:szCs w:val="24"/>
                      <w:lang w:eastAsia="ru-RU"/>
                    </w:rPr>
                    <w:t>4.</w:t>
                  </w:r>
                </w:p>
              </w:tc>
              <w:tc>
                <w:tcPr>
                  <w:tcW w:w="1105"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Участие в</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Новогодней</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выставке</w:t>
                  </w:r>
                </w:p>
              </w:tc>
              <w:tc>
                <w:tcPr>
                  <w:tcW w:w="124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Учебное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Индивидуальные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 коллективные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работы</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воспитанников</w:t>
                  </w:r>
                </w:p>
              </w:tc>
              <w:tc>
                <w:tcPr>
                  <w:tcW w:w="1720" w:type="dxa"/>
                  <w:vMerge w:val="restart"/>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Эскизы,</w:t>
                  </w:r>
                </w:p>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выкройки,</w:t>
                  </w:r>
                </w:p>
                <w:p w:rsidR="002D55A7" w:rsidRPr="002D55A7" w:rsidRDefault="002D55A7" w:rsidP="002D55A7">
                  <w:pPr>
                    <w:spacing w:after="0" w:line="265"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книги по</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мягкой</w:t>
                  </w:r>
                </w:p>
                <w:p w:rsidR="002D55A7" w:rsidRPr="002D55A7" w:rsidRDefault="002D55A7" w:rsidP="002D55A7">
                  <w:pPr>
                    <w:spacing w:after="0" w:line="262"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игрушке</w:t>
                  </w:r>
                </w:p>
              </w:tc>
              <w:tc>
                <w:tcPr>
                  <w:tcW w:w="1540" w:type="dxa"/>
                  <w:vMerge w:val="restart"/>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ножницы,</w:t>
                  </w:r>
                </w:p>
                <w:p w:rsidR="002D55A7" w:rsidRPr="002D55A7" w:rsidRDefault="002D55A7" w:rsidP="002D55A7">
                  <w:pPr>
                    <w:spacing w:after="0" w:line="265"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иголки,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нитки,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набивочный</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tc>
              <w:tc>
                <w:tcPr>
                  <w:tcW w:w="1286"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Контрольное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0"/>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6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74"/>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61"/>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2"/>
              </w:trPr>
              <w:tc>
                <w:tcPr>
                  <w:tcW w:w="620" w:type="dxa"/>
                  <w:vMerge/>
                  <w:tcBorders>
                    <w:left w:val="single" w:sz="8"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9"/>
              </w:trPr>
              <w:tc>
                <w:tcPr>
                  <w:tcW w:w="620" w:type="dxa"/>
                  <w:vMerge w:val="restart"/>
                  <w:tcBorders>
                    <w:left w:val="single" w:sz="8" w:space="0" w:color="auto"/>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w w:val="94"/>
                      <w:sz w:val="24"/>
                      <w:szCs w:val="24"/>
                      <w:lang w:eastAsia="ru-RU"/>
                    </w:rPr>
                    <w:t>5.</w:t>
                  </w:r>
                </w:p>
              </w:tc>
              <w:tc>
                <w:tcPr>
                  <w:tcW w:w="1105"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Творческий</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калейдоскоп</w:t>
                  </w:r>
                </w:p>
              </w:tc>
              <w:tc>
                <w:tcPr>
                  <w:tcW w:w="124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Учебное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Индивидуальная</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работа</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воспитанников</w:t>
                  </w:r>
                </w:p>
              </w:tc>
              <w:tc>
                <w:tcPr>
                  <w:tcW w:w="172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Эскизы</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воспитанников,</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выкройки,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книги</w:t>
                  </w:r>
                </w:p>
              </w:tc>
              <w:tc>
                <w:tcPr>
                  <w:tcW w:w="1540" w:type="dxa"/>
                  <w:vMerge w:val="restart"/>
                  <w:tcBorders>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ножницы,</w:t>
                  </w:r>
                </w:p>
                <w:p w:rsidR="002D55A7" w:rsidRPr="002D55A7" w:rsidRDefault="002D55A7" w:rsidP="002D55A7">
                  <w:pPr>
                    <w:spacing w:after="0" w:line="263"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иголки,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нитки,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набивочный</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tc>
              <w:tc>
                <w:tcPr>
                  <w:tcW w:w="1286"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Мини-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выставка</w:t>
                  </w: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63"/>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8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2"/>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7"/>
              </w:trPr>
              <w:tc>
                <w:tcPr>
                  <w:tcW w:w="620" w:type="dxa"/>
                  <w:vMerge/>
                  <w:tcBorders>
                    <w:left w:val="single" w:sz="8"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0"/>
              </w:trPr>
              <w:tc>
                <w:tcPr>
                  <w:tcW w:w="620" w:type="dxa"/>
                  <w:vMerge w:val="restart"/>
                  <w:tcBorders>
                    <w:left w:val="single" w:sz="8" w:space="0" w:color="auto"/>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w w:val="94"/>
                      <w:sz w:val="24"/>
                      <w:szCs w:val="24"/>
                      <w:lang w:eastAsia="ru-RU"/>
                    </w:rPr>
                    <w:t>6.</w:t>
                  </w:r>
                </w:p>
              </w:tc>
              <w:tc>
                <w:tcPr>
                  <w:tcW w:w="1105"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Полезная</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игрушка</w:t>
                  </w:r>
                </w:p>
              </w:tc>
              <w:tc>
                <w:tcPr>
                  <w:tcW w:w="124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Учебное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Словесный метод,</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показ,</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консультирование</w:t>
                  </w:r>
                </w:p>
              </w:tc>
              <w:tc>
                <w:tcPr>
                  <w:tcW w:w="172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Эскизы, книги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 мягкой</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игрушке, папка</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«Полезная</w:t>
                  </w:r>
                </w:p>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игрушка»</w:t>
                  </w:r>
                </w:p>
              </w:tc>
              <w:tc>
                <w:tcPr>
                  <w:tcW w:w="1540" w:type="dxa"/>
                  <w:vMerge w:val="restart"/>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ножницы,</w:t>
                  </w:r>
                </w:p>
                <w:p w:rsidR="002D55A7" w:rsidRPr="002D55A7" w:rsidRDefault="002D55A7" w:rsidP="002D55A7">
                  <w:pPr>
                    <w:spacing w:after="0" w:line="253"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иголки,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нитки,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набивочный</w:t>
                  </w:r>
                </w:p>
                <w:p w:rsidR="002D55A7" w:rsidRPr="002D55A7" w:rsidRDefault="002D55A7" w:rsidP="002D55A7">
                  <w:pPr>
                    <w:spacing w:after="0" w:line="248"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tc>
              <w:tc>
                <w:tcPr>
                  <w:tcW w:w="1286"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Контрольное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0"/>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4"/>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8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164"/>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9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3"/>
              </w:trPr>
              <w:tc>
                <w:tcPr>
                  <w:tcW w:w="620" w:type="dxa"/>
                  <w:vMerge/>
                  <w:tcBorders>
                    <w:left w:val="single" w:sz="8"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9"/>
              </w:trPr>
              <w:tc>
                <w:tcPr>
                  <w:tcW w:w="620" w:type="dxa"/>
                  <w:vMerge w:val="restart"/>
                  <w:tcBorders>
                    <w:left w:val="single" w:sz="8" w:space="0" w:color="auto"/>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w w:val="94"/>
                      <w:sz w:val="24"/>
                      <w:szCs w:val="24"/>
                      <w:lang w:eastAsia="ru-RU"/>
                    </w:rPr>
                    <w:t>7.</w:t>
                  </w:r>
                </w:p>
              </w:tc>
              <w:tc>
                <w:tcPr>
                  <w:tcW w:w="1105"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Игрушки из</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трикотажа 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lastRenderedPageBreak/>
                    <w:t>меха</w:t>
                  </w:r>
                </w:p>
              </w:tc>
              <w:tc>
                <w:tcPr>
                  <w:tcW w:w="124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lastRenderedPageBreak/>
                    <w:t>Учебное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Словесный метод,</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показ,</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консультирован</w:t>
                  </w:r>
                  <w:r w:rsidRPr="002D55A7">
                    <w:rPr>
                      <w:rFonts w:ascii="Times New Roman" w:eastAsia="Arial" w:hAnsi="Times New Roman" w:cs="Times New Roman"/>
                      <w:sz w:val="24"/>
                      <w:szCs w:val="24"/>
                      <w:lang w:eastAsia="ru-RU"/>
                    </w:rPr>
                    <w:lastRenderedPageBreak/>
                    <w:t>ие</w:t>
                  </w:r>
                </w:p>
              </w:tc>
              <w:tc>
                <w:tcPr>
                  <w:tcW w:w="1720" w:type="dxa"/>
                  <w:vMerge w:val="restart"/>
                  <w:tcBorders>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lastRenderedPageBreak/>
                    <w:t>Образцы</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игрушек,</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книги,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фотографии</w:t>
                  </w:r>
                </w:p>
              </w:tc>
              <w:tc>
                <w:tcPr>
                  <w:tcW w:w="1540" w:type="dxa"/>
                  <w:vMerge w:val="restart"/>
                  <w:tcBorders>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ножницы,</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иголки,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нитки,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lastRenderedPageBreak/>
                    <w:t>набивочный</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tc>
              <w:tc>
                <w:tcPr>
                  <w:tcW w:w="1286"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lastRenderedPageBreak/>
                    <w:t>Контрольное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31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80"/>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2"/>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7"/>
              </w:trPr>
              <w:tc>
                <w:tcPr>
                  <w:tcW w:w="620" w:type="dxa"/>
                  <w:vMerge/>
                  <w:tcBorders>
                    <w:left w:val="single" w:sz="8"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0"/>
              </w:trPr>
              <w:tc>
                <w:tcPr>
                  <w:tcW w:w="620" w:type="dxa"/>
                  <w:vMerge w:val="restart"/>
                  <w:tcBorders>
                    <w:left w:val="single" w:sz="8" w:space="0" w:color="auto"/>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w w:val="94"/>
                      <w:sz w:val="24"/>
                      <w:szCs w:val="24"/>
                      <w:lang w:eastAsia="ru-RU"/>
                    </w:rPr>
                    <w:t>8.</w:t>
                  </w:r>
                </w:p>
              </w:tc>
              <w:tc>
                <w:tcPr>
                  <w:tcW w:w="1105"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Участие в</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отчётной</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выставке</w:t>
                  </w:r>
                </w:p>
              </w:tc>
              <w:tc>
                <w:tcPr>
                  <w:tcW w:w="124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Учебное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Индивидуальные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 коллективные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работы</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воспитанников</w:t>
                  </w:r>
                </w:p>
              </w:tc>
              <w:tc>
                <w:tcPr>
                  <w:tcW w:w="172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Эскизы, книги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 мягкой</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игрушке,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выкройки</w:t>
                  </w:r>
                </w:p>
              </w:tc>
              <w:tc>
                <w:tcPr>
                  <w:tcW w:w="1540" w:type="dxa"/>
                  <w:vMerge w:val="restart"/>
                  <w:tcBorders>
                    <w:right w:val="single" w:sz="8" w:space="0" w:color="auto"/>
                  </w:tcBorders>
                </w:tcPr>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p w:rsidR="002D55A7" w:rsidRPr="002D55A7" w:rsidRDefault="002D55A7" w:rsidP="002D55A7">
                  <w:pPr>
                    <w:spacing w:after="0" w:line="25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ножницы,</w:t>
                  </w:r>
                </w:p>
                <w:p w:rsidR="002D55A7" w:rsidRPr="002D55A7" w:rsidRDefault="002D55A7" w:rsidP="002D55A7">
                  <w:pPr>
                    <w:spacing w:after="0" w:line="253"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иголки,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нитки,</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набивочный</w:t>
                  </w:r>
                </w:p>
                <w:p w:rsidR="002D55A7" w:rsidRPr="002D55A7" w:rsidRDefault="002D55A7" w:rsidP="002D55A7">
                  <w:pPr>
                    <w:spacing w:after="0" w:line="248"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материал</w:t>
                  </w:r>
                </w:p>
              </w:tc>
              <w:tc>
                <w:tcPr>
                  <w:tcW w:w="1286"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Контрольное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0"/>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4"/>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86"/>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60"/>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4"/>
              </w:trPr>
              <w:tc>
                <w:tcPr>
                  <w:tcW w:w="620" w:type="dxa"/>
                  <w:vMerge/>
                  <w:tcBorders>
                    <w:left w:val="single" w:sz="8"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2D55A7" w:rsidRPr="002D55A7" w:rsidRDefault="002D55A7" w:rsidP="002D55A7">
                  <w:pPr>
                    <w:spacing w:after="0" w:line="248" w:lineRule="exact"/>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9"/>
              </w:trPr>
              <w:tc>
                <w:tcPr>
                  <w:tcW w:w="620" w:type="dxa"/>
                  <w:vMerge w:val="restart"/>
                  <w:tcBorders>
                    <w:left w:val="single" w:sz="8" w:space="0" w:color="auto"/>
                    <w:right w:val="single" w:sz="8" w:space="0" w:color="auto"/>
                  </w:tcBorders>
                </w:tcPr>
                <w:p w:rsidR="002D55A7" w:rsidRPr="002D55A7" w:rsidRDefault="002D55A7" w:rsidP="002D55A7">
                  <w:pPr>
                    <w:spacing w:after="0" w:line="249"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w w:val="94"/>
                      <w:sz w:val="24"/>
                      <w:szCs w:val="24"/>
                      <w:lang w:eastAsia="ru-RU"/>
                    </w:rPr>
                    <w:t>9.</w:t>
                  </w:r>
                </w:p>
              </w:tc>
              <w:tc>
                <w:tcPr>
                  <w:tcW w:w="1105"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Экскурсии,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посещение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выставок</w:t>
                  </w:r>
                </w:p>
              </w:tc>
              <w:tc>
                <w:tcPr>
                  <w:tcW w:w="124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Экскурсия</w:t>
                  </w:r>
                </w:p>
              </w:tc>
              <w:tc>
                <w:tcPr>
                  <w:tcW w:w="1727"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Обзор 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обсуждение</w:t>
                  </w:r>
                </w:p>
              </w:tc>
              <w:tc>
                <w:tcPr>
                  <w:tcW w:w="1720"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Буклеты,</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открытки</w:t>
                  </w:r>
                </w:p>
              </w:tc>
              <w:tc>
                <w:tcPr>
                  <w:tcW w:w="1540" w:type="dxa"/>
                  <w:vMerge w:val="restart"/>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val="restart"/>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Обсуждение</w:t>
                  </w: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right w:val="single" w:sz="8" w:space="0" w:color="auto"/>
                  </w:tcBorders>
                </w:tcPr>
                <w:p w:rsidR="002D55A7" w:rsidRPr="002D55A7" w:rsidRDefault="002D55A7" w:rsidP="002D55A7">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66"/>
              </w:trPr>
              <w:tc>
                <w:tcPr>
                  <w:tcW w:w="620" w:type="dxa"/>
                  <w:vMerge/>
                  <w:tcBorders>
                    <w:left w:val="single" w:sz="8"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35"/>
              </w:trPr>
              <w:tc>
                <w:tcPr>
                  <w:tcW w:w="620" w:type="dxa"/>
                  <w:vMerge w:val="restart"/>
                  <w:tcBorders>
                    <w:left w:val="single" w:sz="8" w:space="0" w:color="auto"/>
                    <w:right w:val="single" w:sz="8" w:space="0" w:color="auto"/>
                  </w:tcBorders>
                </w:tcPr>
                <w:p w:rsidR="002D55A7" w:rsidRPr="002D55A7" w:rsidRDefault="002D55A7" w:rsidP="002D55A7">
                  <w:pPr>
                    <w:spacing w:after="0" w:line="310"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w w:val="97"/>
                      <w:sz w:val="24"/>
                      <w:szCs w:val="24"/>
                      <w:lang w:eastAsia="ru-RU"/>
                    </w:rPr>
                    <w:t>10.</w:t>
                  </w:r>
                </w:p>
              </w:tc>
              <w:tc>
                <w:tcPr>
                  <w:tcW w:w="1105" w:type="dxa"/>
                  <w:vMerge w:val="restart"/>
                  <w:tcBorders>
                    <w:right w:val="single" w:sz="8" w:space="0" w:color="auto"/>
                  </w:tcBorders>
                </w:tcPr>
                <w:p w:rsidR="002D55A7" w:rsidRPr="002D55A7" w:rsidRDefault="002D55A7" w:rsidP="002D55A7">
                  <w:pPr>
                    <w:spacing w:after="0" w:line="23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Итоговое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занятие</w:t>
                  </w:r>
                </w:p>
              </w:tc>
              <w:tc>
                <w:tcPr>
                  <w:tcW w:w="1240" w:type="dxa"/>
                  <w:vMerge w:val="restart"/>
                  <w:tcBorders>
                    <w:right w:val="single" w:sz="8" w:space="0" w:color="auto"/>
                  </w:tcBorders>
                </w:tcPr>
                <w:p w:rsidR="002D55A7" w:rsidRPr="002D55A7" w:rsidRDefault="002D55A7" w:rsidP="002D55A7">
                  <w:pPr>
                    <w:spacing w:after="0" w:line="23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Выставка</w:t>
                  </w:r>
                </w:p>
              </w:tc>
              <w:tc>
                <w:tcPr>
                  <w:tcW w:w="1727" w:type="dxa"/>
                  <w:vMerge w:val="restart"/>
                  <w:tcBorders>
                    <w:right w:val="single" w:sz="8" w:space="0" w:color="auto"/>
                  </w:tcBorders>
                </w:tcPr>
                <w:p w:rsidR="002D55A7" w:rsidRPr="002D55A7" w:rsidRDefault="002D55A7" w:rsidP="002D55A7">
                  <w:pPr>
                    <w:spacing w:after="0" w:line="23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Обсуждение и</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анализ</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выставочных</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работ</w:t>
                  </w:r>
                </w:p>
              </w:tc>
              <w:tc>
                <w:tcPr>
                  <w:tcW w:w="1720" w:type="dxa"/>
                  <w:vMerge w:val="restart"/>
                  <w:tcBorders>
                    <w:right w:val="single" w:sz="8" w:space="0" w:color="auto"/>
                  </w:tcBorders>
                </w:tcPr>
                <w:p w:rsidR="002D55A7" w:rsidRPr="002D55A7" w:rsidRDefault="002D55A7" w:rsidP="002D55A7">
                  <w:pPr>
                    <w:spacing w:after="0" w:line="23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Буклеты,</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фотографии</w:t>
                  </w:r>
                </w:p>
              </w:tc>
              <w:tc>
                <w:tcPr>
                  <w:tcW w:w="1540" w:type="dxa"/>
                  <w:vMerge w:val="restart"/>
                  <w:tcBorders>
                    <w:right w:val="single" w:sz="8" w:space="0" w:color="auto"/>
                  </w:tcBorders>
                </w:tcPr>
                <w:p w:rsidR="002D55A7" w:rsidRPr="002D55A7" w:rsidRDefault="002D55A7" w:rsidP="002D55A7">
                  <w:pPr>
                    <w:spacing w:after="0" w:line="23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Выставочное</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оборудование</w:t>
                  </w:r>
                </w:p>
              </w:tc>
              <w:tc>
                <w:tcPr>
                  <w:tcW w:w="1286" w:type="dxa"/>
                  <w:vMerge w:val="restart"/>
                  <w:tcBorders>
                    <w:right w:val="single" w:sz="8" w:space="0" w:color="auto"/>
                  </w:tcBorders>
                </w:tcPr>
                <w:p w:rsidR="002D55A7" w:rsidRPr="002D55A7" w:rsidRDefault="002D55A7" w:rsidP="002D55A7">
                  <w:pPr>
                    <w:spacing w:after="0" w:line="234"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Праздник в</w:t>
                  </w:r>
                </w:p>
                <w:p w:rsidR="002D55A7" w:rsidRPr="002D55A7" w:rsidRDefault="002D55A7" w:rsidP="002D55A7">
                  <w:pPr>
                    <w:spacing w:after="0" w:line="247" w:lineRule="exact"/>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творческой</w:t>
                  </w:r>
                </w:p>
                <w:p w:rsidR="002D55A7" w:rsidRPr="002D55A7" w:rsidRDefault="002D55A7" w:rsidP="002D55A7">
                  <w:pPr>
                    <w:spacing w:after="0" w:line="240" w:lineRule="auto"/>
                    <w:rPr>
                      <w:rFonts w:ascii="Times New Roman" w:eastAsiaTheme="minorEastAsia" w:hAnsi="Times New Roman" w:cs="Times New Roman"/>
                      <w:sz w:val="24"/>
                      <w:szCs w:val="24"/>
                      <w:lang w:eastAsia="ru-RU"/>
                    </w:rPr>
                  </w:pPr>
                  <w:r w:rsidRPr="002D55A7">
                    <w:rPr>
                      <w:rFonts w:ascii="Times New Roman" w:eastAsia="Arial" w:hAnsi="Times New Roman" w:cs="Times New Roman"/>
                      <w:sz w:val="24"/>
                      <w:szCs w:val="24"/>
                      <w:lang w:eastAsia="ru-RU"/>
                    </w:rPr>
                    <w:t>мастерской</w:t>
                  </w: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47"/>
              </w:trPr>
              <w:tc>
                <w:tcPr>
                  <w:tcW w:w="620" w:type="dxa"/>
                  <w:vMerge/>
                  <w:tcBorders>
                    <w:left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105" w:type="dxa"/>
                  <w:vMerge/>
                  <w:tcBorders>
                    <w:right w:val="single" w:sz="8" w:space="0" w:color="auto"/>
                  </w:tcBorders>
                  <w:vAlign w:val="bottom"/>
                </w:tcPr>
                <w:p w:rsidR="002D55A7" w:rsidRPr="002D55A7" w:rsidRDefault="002D55A7" w:rsidP="002D55A7">
                  <w:pPr>
                    <w:spacing w:after="0" w:line="247" w:lineRule="exact"/>
                    <w:ind w:firstLine="426"/>
                    <w:rPr>
                      <w:rFonts w:ascii="Times New Roman" w:eastAsiaTheme="minorEastAsia" w:hAnsi="Times New Roman" w:cs="Times New Roman"/>
                      <w:sz w:val="24"/>
                      <w:szCs w:val="24"/>
                      <w:lang w:eastAsia="ru-RU"/>
                    </w:rPr>
                  </w:pPr>
                </w:p>
              </w:tc>
              <w:tc>
                <w:tcPr>
                  <w:tcW w:w="1240"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right w:val="single" w:sz="8" w:space="0" w:color="auto"/>
                  </w:tcBorders>
                  <w:vAlign w:val="bottom"/>
                </w:tcPr>
                <w:p w:rsidR="002D55A7" w:rsidRPr="002D55A7" w:rsidRDefault="002D55A7" w:rsidP="002D55A7">
                  <w:pPr>
                    <w:spacing w:after="0" w:line="247" w:lineRule="exact"/>
                    <w:ind w:firstLine="426"/>
                    <w:rPr>
                      <w:rFonts w:ascii="Times New Roman" w:eastAsiaTheme="minorEastAsia" w:hAnsi="Times New Roman" w:cs="Times New Roman"/>
                      <w:sz w:val="24"/>
                      <w:szCs w:val="24"/>
                      <w:lang w:eastAsia="ru-RU"/>
                    </w:rPr>
                  </w:pPr>
                </w:p>
              </w:tc>
              <w:tc>
                <w:tcPr>
                  <w:tcW w:w="1540" w:type="dxa"/>
                  <w:vMerge/>
                  <w:tcBorders>
                    <w:right w:val="single" w:sz="8" w:space="0" w:color="auto"/>
                  </w:tcBorders>
                  <w:vAlign w:val="bottom"/>
                </w:tcPr>
                <w:p w:rsidR="002D55A7" w:rsidRPr="002D55A7" w:rsidRDefault="002D55A7" w:rsidP="002D55A7">
                  <w:pPr>
                    <w:spacing w:after="0" w:line="247" w:lineRule="exact"/>
                    <w:ind w:firstLine="426"/>
                    <w:rPr>
                      <w:rFonts w:ascii="Times New Roman" w:eastAsiaTheme="minorEastAsia" w:hAnsi="Times New Roman" w:cs="Times New Roman"/>
                      <w:sz w:val="24"/>
                      <w:szCs w:val="24"/>
                      <w:lang w:eastAsia="ru-RU"/>
                    </w:rPr>
                  </w:pPr>
                </w:p>
              </w:tc>
              <w:tc>
                <w:tcPr>
                  <w:tcW w:w="1286"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6"/>
              </w:trPr>
              <w:tc>
                <w:tcPr>
                  <w:tcW w:w="620" w:type="dxa"/>
                  <w:vMerge/>
                  <w:tcBorders>
                    <w:left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105"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240"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540"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286"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256"/>
              </w:trPr>
              <w:tc>
                <w:tcPr>
                  <w:tcW w:w="620" w:type="dxa"/>
                  <w:vMerge/>
                  <w:tcBorders>
                    <w:left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105"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240"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540"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286" w:type="dxa"/>
                  <w:vMerge/>
                  <w:tcBorders>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r w:rsidR="002D55A7" w:rsidRPr="002D55A7" w:rsidTr="002B6300">
              <w:trPr>
                <w:trHeight w:val="114"/>
              </w:trPr>
              <w:tc>
                <w:tcPr>
                  <w:tcW w:w="620" w:type="dxa"/>
                  <w:vMerge/>
                  <w:tcBorders>
                    <w:left w:val="single" w:sz="8" w:space="0" w:color="auto"/>
                    <w:bottom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105" w:type="dxa"/>
                  <w:vMerge/>
                  <w:tcBorders>
                    <w:bottom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1286" w:type="dxa"/>
                  <w:vMerge/>
                  <w:tcBorders>
                    <w:bottom w:val="single" w:sz="8" w:space="0" w:color="auto"/>
                    <w:right w:val="single" w:sz="8" w:space="0" w:color="auto"/>
                  </w:tcBorders>
                  <w:vAlign w:val="bottom"/>
                </w:tcPr>
                <w:p w:rsidR="002D55A7" w:rsidRPr="002D55A7" w:rsidRDefault="002D55A7" w:rsidP="002D55A7">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2D55A7" w:rsidRPr="002D55A7" w:rsidRDefault="002D55A7" w:rsidP="002D55A7">
                  <w:pPr>
                    <w:spacing w:after="0" w:line="240" w:lineRule="auto"/>
                    <w:ind w:firstLine="426"/>
                    <w:rPr>
                      <w:rFonts w:ascii="Times New Roman" w:eastAsiaTheme="minorEastAsia" w:hAnsi="Times New Roman" w:cs="Times New Roman"/>
                      <w:sz w:val="1"/>
                      <w:szCs w:val="1"/>
                      <w:lang w:eastAsia="ru-RU"/>
                    </w:rPr>
                  </w:pPr>
                </w:p>
              </w:tc>
            </w:tr>
          </w:tbl>
          <w:p w:rsidR="002D55A7" w:rsidRPr="002D55A7" w:rsidRDefault="002D55A7" w:rsidP="002D55A7">
            <w:pPr>
              <w:autoSpaceDE w:val="0"/>
              <w:autoSpaceDN w:val="0"/>
              <w:adjustRightInd w:val="0"/>
              <w:spacing w:after="0" w:line="240" w:lineRule="auto"/>
              <w:rPr>
                <w:rFonts w:ascii="Georgia" w:hAnsi="Georgia" w:cs="Times New Roman"/>
                <w:b/>
                <w:bCs/>
                <w:i/>
                <w:iCs/>
                <w:color w:val="000000"/>
                <w:sz w:val="28"/>
                <w:szCs w:val="28"/>
              </w:rPr>
            </w:pPr>
          </w:p>
          <w:p w:rsidR="002D55A7" w:rsidRPr="002D55A7" w:rsidRDefault="002D55A7" w:rsidP="002D55A7">
            <w:pPr>
              <w:autoSpaceDE w:val="0"/>
              <w:autoSpaceDN w:val="0"/>
              <w:adjustRightInd w:val="0"/>
              <w:spacing w:after="0" w:line="240" w:lineRule="auto"/>
              <w:jc w:val="center"/>
              <w:rPr>
                <w:rFonts w:ascii="Georgia" w:hAnsi="Georgia" w:cs="Times New Roman"/>
                <w:color w:val="000000"/>
                <w:sz w:val="28"/>
                <w:szCs w:val="28"/>
              </w:rPr>
            </w:pPr>
            <w:r w:rsidRPr="002D55A7">
              <w:rPr>
                <w:rFonts w:ascii="Georgia" w:hAnsi="Georgia" w:cs="Times New Roman"/>
                <w:b/>
                <w:bCs/>
                <w:i/>
                <w:iCs/>
                <w:color w:val="000000"/>
                <w:sz w:val="28"/>
                <w:szCs w:val="28"/>
              </w:rPr>
              <w:t>Методическое обеспечение учебно - тематического</w:t>
            </w:r>
          </w:p>
          <w:p w:rsidR="002D55A7" w:rsidRPr="002D55A7" w:rsidRDefault="002D55A7" w:rsidP="002D55A7">
            <w:pPr>
              <w:autoSpaceDE w:val="0"/>
              <w:autoSpaceDN w:val="0"/>
              <w:adjustRightInd w:val="0"/>
              <w:spacing w:after="0"/>
              <w:ind w:firstLine="426"/>
              <w:jc w:val="center"/>
              <w:rPr>
                <w:rFonts w:ascii="Georgia" w:hAnsi="Georgia" w:cs="Times New Roman"/>
                <w:b/>
                <w:bCs/>
                <w:i/>
                <w:iCs/>
                <w:color w:val="000000"/>
                <w:sz w:val="28"/>
                <w:szCs w:val="28"/>
              </w:rPr>
            </w:pPr>
            <w:r w:rsidRPr="002D55A7">
              <w:rPr>
                <w:rFonts w:ascii="Georgia" w:hAnsi="Georgia" w:cs="Times New Roman"/>
                <w:b/>
                <w:bCs/>
                <w:i/>
                <w:iCs/>
                <w:color w:val="000000"/>
                <w:sz w:val="28"/>
                <w:szCs w:val="28"/>
              </w:rPr>
              <w:t>плана третьего года обучения</w:t>
            </w:r>
          </w:p>
          <w:p w:rsidR="002D55A7" w:rsidRPr="002D55A7" w:rsidRDefault="002D55A7" w:rsidP="002D55A7">
            <w:pPr>
              <w:autoSpaceDE w:val="0"/>
              <w:autoSpaceDN w:val="0"/>
              <w:adjustRightInd w:val="0"/>
              <w:spacing w:after="0"/>
              <w:ind w:firstLine="426"/>
              <w:jc w:val="center"/>
              <w:rPr>
                <w:rFonts w:ascii="Times New Roman" w:hAnsi="Times New Roman" w:cs="Times New Roman"/>
                <w:b/>
                <w:bCs/>
                <w:i/>
                <w:iCs/>
                <w:color w:val="000000"/>
                <w:sz w:val="28"/>
                <w:szCs w:val="28"/>
              </w:rPr>
            </w:pPr>
          </w:p>
          <w:tbl>
            <w:tblPr>
              <w:tblStyle w:val="a3"/>
              <w:tblW w:w="9243" w:type="dxa"/>
              <w:tblLayout w:type="fixed"/>
              <w:tblLook w:val="04A0"/>
            </w:tblPr>
            <w:tblGrid>
              <w:gridCol w:w="534"/>
              <w:gridCol w:w="1196"/>
              <w:gridCol w:w="1276"/>
              <w:gridCol w:w="1842"/>
              <w:gridCol w:w="1701"/>
              <w:gridCol w:w="1560"/>
              <w:gridCol w:w="1134"/>
            </w:tblGrid>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Тема занятия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Форма занятия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Приемы и методы организации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Дидактический материал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Техническое оснащение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bCs/>
                      <w:color w:val="000000"/>
                      <w:sz w:val="24"/>
                      <w:szCs w:val="24"/>
                    </w:rPr>
                    <w:t xml:space="preserve">Формы подведения итогов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1.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Вводное занятие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Инструктаж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Беседа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Экскурсия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Инструкция.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Наглядные пособия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Инструменты и материалы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Опрос воспитанников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2.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Как оформить игрушку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консультирование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папка «Как оформить игрушку», схем,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Тетрадь,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карандаш, линейка, материал, ножницы, иголки, нитки, набивочный 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3.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Объёмные игрушки из трикотажа, </w:t>
                  </w:r>
                  <w:proofErr w:type="spellStart"/>
                  <w:r w:rsidRPr="002D55A7">
                    <w:rPr>
                      <w:rFonts w:ascii="Times New Roman" w:hAnsi="Times New Roman" w:cs="Times New Roman"/>
                      <w:color w:val="000000"/>
                      <w:sz w:val="24"/>
                      <w:szCs w:val="24"/>
                    </w:rPr>
                    <w:t>флиса</w:t>
                  </w:r>
                  <w:proofErr w:type="spellEnd"/>
                  <w:r w:rsidRPr="002D55A7">
                    <w:rPr>
                      <w:rFonts w:ascii="Times New Roman" w:hAnsi="Times New Roman" w:cs="Times New Roman"/>
                      <w:color w:val="000000"/>
                      <w:sz w:val="24"/>
                      <w:szCs w:val="24"/>
                    </w:rPr>
                    <w:t xml:space="preserve">, меха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консультирование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Выкройки ,книги по мягкой игрушке, фотографии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Материал, ножницы, иголки, нитки, набивочный материал, клей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4.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Моделирование и конструирование выкроек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консультирование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папка «Работа с выкройками», схемы, наглядные пособия,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Тетрадь,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карандаш, линейка, материал, ножницы, иголки, нитки, набивочный </w:t>
                  </w:r>
                  <w:r w:rsidRPr="002D55A7">
                    <w:rPr>
                      <w:rFonts w:ascii="Times New Roman" w:hAnsi="Times New Roman" w:cs="Times New Roman"/>
                      <w:color w:val="000000"/>
                      <w:sz w:val="24"/>
                      <w:szCs w:val="24"/>
                    </w:rPr>
                    <w:lastRenderedPageBreak/>
                    <w:t xml:space="preserve">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lastRenderedPageBreak/>
                    <w:t xml:space="preserve">5.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Разработка тряпичной куклы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консультирование, демонстрация готовых изделий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Эскизы, выкройки,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фотографии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Материал, ножницы, иголки, нитки, набивочный материал, клей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6.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Участие в Новогодней выставке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Индивидуальные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 коллективные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работы воспитанников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Эскизы, выкройки,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книги по мягкой игрушке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Материал, ножницы, иголки, нитки, набивочный 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7.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Творческий калейдоскоп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Индивидуальная работа воспитанников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Эскизы воспитанников,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выкройки, книги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Материал, ножницы, иголки,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нитки, набивочный материал</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Мини-выставка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8.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Участие в отчётной выставке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Индивидуальные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 коллективные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работы воспитанников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Эскизы, книги по мягкой игрушке, выкройки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Материал, ножницы, иголки, нитки, набивочный материал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9.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Знакомство с вышивкой и аппликацией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Учебное занятие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Словесный метод, показ, консультирование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Методическое пособие: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папка «Азбука умелых ручек», книги по вышивке и аппликации ,образцы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Материал, ножницы, иголки, нитки, пяльцы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Контрольное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занятие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Экскурсии, посещение выставок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Экскурсия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Обзор и обсуждение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Буклеты, открытки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p>
              </w:tc>
              <w:tc>
                <w:tcPr>
                  <w:tcW w:w="11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r w:rsidRPr="002D55A7">
                    <w:rPr>
                      <w:rFonts w:ascii="Times New Roman" w:hAnsi="Times New Roman" w:cs="Times New Roman"/>
                      <w:color w:val="000000"/>
                      <w:sz w:val="24"/>
                      <w:szCs w:val="24"/>
                    </w:rPr>
                    <w:t>Обсуждение</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11. </w:t>
                  </w:r>
                </w:p>
              </w:tc>
              <w:tc>
                <w:tcPr>
                  <w:tcW w:w="119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Итоговое занятие </w:t>
                  </w:r>
                </w:p>
              </w:tc>
              <w:tc>
                <w:tcPr>
                  <w:tcW w:w="127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Выставка </w:t>
                  </w:r>
                </w:p>
              </w:tc>
              <w:tc>
                <w:tcPr>
                  <w:tcW w:w="1842"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Обсуждение и анализ выставочных работ </w:t>
                  </w:r>
                </w:p>
              </w:tc>
              <w:tc>
                <w:tcPr>
                  <w:tcW w:w="170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Буклеты, фотографии </w:t>
                  </w:r>
                </w:p>
              </w:tc>
              <w:tc>
                <w:tcPr>
                  <w:tcW w:w="1560"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Выставочное оборудование </w:t>
                  </w:r>
                </w:p>
              </w:tc>
              <w:tc>
                <w:tcPr>
                  <w:tcW w:w="11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Праздник в творческой мастерской </w:t>
                  </w:r>
                </w:p>
              </w:tc>
            </w:tr>
          </w:tbl>
          <w:p w:rsidR="002D55A7" w:rsidRPr="002D55A7" w:rsidRDefault="002D55A7" w:rsidP="002D55A7">
            <w:pPr>
              <w:tabs>
                <w:tab w:val="left" w:pos="1965"/>
              </w:tabs>
              <w:rPr>
                <w:sz w:val="28"/>
                <w:szCs w:val="28"/>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5.Календарный учебный график дополнительной общеобразовательной общеразвивающей программы</w:t>
            </w: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1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1"/>
              <w:gridCol w:w="647"/>
              <w:gridCol w:w="645"/>
              <w:gridCol w:w="776"/>
              <w:gridCol w:w="776"/>
              <w:gridCol w:w="647"/>
              <w:gridCol w:w="2788"/>
              <w:gridCol w:w="927"/>
              <w:gridCol w:w="1421"/>
            </w:tblGrid>
            <w:tr w:rsidR="002D55A7" w:rsidRPr="002D55A7" w:rsidTr="002D55A7">
              <w:tc>
                <w:tcPr>
                  <w:tcW w:w="331"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lastRenderedPageBreak/>
                    <w:t>№ п/п</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Месяц</w:t>
                  </w: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Число</w:t>
                  </w: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Время проведения занятия</w:t>
                  </w: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Форма занятия</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Количество часов</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Тема занятия</w:t>
                  </w:r>
                </w:p>
              </w:tc>
              <w:tc>
                <w:tcPr>
                  <w:tcW w:w="502"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Место проведения</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Форма контроля</w:t>
                  </w:r>
                </w:p>
              </w:tc>
            </w:tr>
            <w:tr w:rsidR="002D55A7" w:rsidRPr="002D55A7" w:rsidTr="002D55A7">
              <w:tc>
                <w:tcPr>
                  <w:tcW w:w="331"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4</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Вводное занятие</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rPr>
                <w:trHeight w:val="1263"/>
              </w:trPr>
              <w:tc>
                <w:tcPr>
                  <w:tcW w:w="331" w:type="pct"/>
                  <w:vMerge w:val="restar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2</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2</w:t>
                  </w:r>
                </w:p>
              </w:tc>
              <w:tc>
                <w:tcPr>
                  <w:tcW w:w="1509" w:type="pct"/>
                  <w:shd w:val="clear" w:color="auto" w:fill="auto"/>
                </w:tcPr>
                <w:p w:rsidR="002D55A7" w:rsidRPr="002D55A7" w:rsidRDefault="002D55A7" w:rsidP="002D55A7">
                  <w:pPr>
                    <w:autoSpaceDE w:val="0"/>
                    <w:autoSpaceDN w:val="0"/>
                    <w:adjustRightInd w:val="0"/>
                    <w:spacing w:after="0" w:line="240" w:lineRule="auto"/>
                    <w:ind w:left="34"/>
                    <w:jc w:val="both"/>
                    <w:rPr>
                      <w:rFonts w:ascii="Times New Roman" w:hAnsi="Times New Roman" w:cs="Times New Roman"/>
                      <w:sz w:val="28"/>
                      <w:szCs w:val="28"/>
                      <w:shd w:val="clear" w:color="auto" w:fill="FFFFFF"/>
                    </w:rPr>
                  </w:pPr>
                  <w:r w:rsidRPr="002D55A7">
                    <w:rPr>
                      <w:rFonts w:ascii="Times New Roman" w:hAnsi="Times New Roman" w:cs="Times New Roman"/>
                      <w:sz w:val="28"/>
                      <w:szCs w:val="28"/>
                    </w:rPr>
                    <w:t>Виды швов, применяемые при пошиве игрушки: «вперед иголку», «назад иголку», «строчка», петельный шов, шов «через край», потайной шов.</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1"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2</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Выполнение различных видов швов.</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мастер-класс</w:t>
                  </w:r>
                </w:p>
              </w:tc>
            </w:tr>
            <w:tr w:rsidR="002D55A7" w:rsidRPr="002D55A7" w:rsidTr="002D55A7">
              <w:tc>
                <w:tcPr>
                  <w:tcW w:w="331"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2</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Изготовление игольницы «Шляпка»</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поделка</w:t>
                  </w:r>
                </w:p>
              </w:tc>
            </w:tr>
            <w:tr w:rsidR="002D55A7" w:rsidRPr="002D55A7" w:rsidTr="002D55A7">
              <w:tc>
                <w:tcPr>
                  <w:tcW w:w="331" w:type="pct"/>
                  <w:vMerge w:val="restar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3</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2</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Знакомство с лекалами и количеством деталей.</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1"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2</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Снятие лекал с журнала на кальку. Увеличение и уменьшение выкроек.</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мастер-класс</w:t>
                  </w:r>
                </w:p>
              </w:tc>
            </w:tr>
            <w:tr w:rsidR="002D55A7" w:rsidRPr="002D55A7" w:rsidTr="002D55A7">
              <w:tc>
                <w:tcPr>
                  <w:tcW w:w="331" w:type="pct"/>
                  <w:vMerge w:val="restar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4</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1</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Цветовое решение игрушки</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1"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1</w:t>
                  </w:r>
                </w:p>
              </w:tc>
              <w:tc>
                <w:tcPr>
                  <w:tcW w:w="150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Вид ткани, используемой для изготовления текстильной игрушки.</w:t>
                  </w:r>
                </w:p>
              </w:tc>
              <w:tc>
                <w:tcPr>
                  <w:tcW w:w="502" w:type="pct"/>
                  <w:shd w:val="clear" w:color="auto" w:fill="auto"/>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blPrEx>
                <w:tblLook w:val="0000"/>
              </w:tblPrEx>
              <w:trPr>
                <w:trHeight w:val="180"/>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Раскрой</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22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Набивка.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50"/>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proofErr w:type="spellStart"/>
                  <w:r w:rsidRPr="002D55A7">
                    <w:rPr>
                      <w:rFonts w:ascii="Times New Roman" w:hAnsi="Times New Roman" w:cs="Times New Roman"/>
                      <w:sz w:val="28"/>
                      <w:szCs w:val="28"/>
                    </w:rPr>
                    <w:t>Состаривание</w:t>
                  </w:r>
                  <w:proofErr w:type="spellEnd"/>
                  <w:r w:rsidRPr="002D55A7">
                    <w:rPr>
                      <w:rFonts w:ascii="Times New Roman" w:hAnsi="Times New Roman" w:cs="Times New Roman"/>
                      <w:sz w:val="28"/>
                      <w:szCs w:val="28"/>
                    </w:rPr>
                    <w:t xml:space="preserve"> ткани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22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Глаза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6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Декоративное оформление куклы</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49"/>
              </w:trPr>
              <w:tc>
                <w:tcPr>
                  <w:tcW w:w="331" w:type="pct"/>
                  <w:vMerge w:val="restar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5</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Цветовое решение игрушек. Выбор материала по их свойствам.</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Работа с чертежами и выкройками.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Раскрой. Вырезание лекал.</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Сшивание деталей</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Глаза и нос игрушки.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Декоративное оформление игрушки.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val="restar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6</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Цветовое решение игрушки. Вид ткани, используемой для изготовления текстильной игрушки.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Раскрой</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Набивка.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Раскрашивание</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Декоративное оформление</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val="restar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7</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«Знакомство» с автором бренда. Ткани, используемые для их пошива.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Окрашивание ткани для тильд с помощью кофе и чая.</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Работа с чертежами и выкройками.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Вырезание и сшивание деталей кроя.</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Сборка куклы.</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3</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Одежда для кукол-тильд.</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Аксессуары тильда.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Материалы для изготовления кукольных причесок. Изготовление волос куклы разными способами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val="restar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8</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Выбор материала по их свойствам.</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Работа с чертежами и выкройками.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Вырезание и сшивание деталей кроя.</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 xml:space="preserve">Сборка. </w:t>
                  </w:r>
                </w:p>
                <w:p w:rsidR="002D55A7" w:rsidRPr="002D55A7" w:rsidRDefault="002D55A7" w:rsidP="002D55A7">
                  <w:pPr>
                    <w:spacing w:after="0" w:line="240" w:lineRule="auto"/>
                    <w:ind w:left="108"/>
                    <w:rPr>
                      <w:rFonts w:ascii="Times New Roman" w:hAnsi="Times New Roman" w:cs="Times New Roman"/>
                      <w:sz w:val="28"/>
                      <w:szCs w:val="28"/>
                    </w:rPr>
                  </w:pP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Аксессуары.</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val="restar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9</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Ткани, используемые для пошива.</w:t>
                  </w:r>
                </w:p>
                <w:p w:rsidR="002D55A7" w:rsidRPr="002D55A7" w:rsidRDefault="002D55A7" w:rsidP="002D55A7">
                  <w:pPr>
                    <w:spacing w:after="0" w:line="240" w:lineRule="auto"/>
                    <w:ind w:left="108"/>
                    <w:rPr>
                      <w:rFonts w:ascii="Times New Roman" w:hAnsi="Times New Roman" w:cs="Times New Roman"/>
                      <w:sz w:val="28"/>
                      <w:szCs w:val="28"/>
                    </w:rPr>
                  </w:pP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Работа с чертежами и выкройками.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Вырезание и сшивание деталей кроя.</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Набивка.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Сборка игрушки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Оформление мордочки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Аксессуары тильда.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val="restar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10</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Авторская кукла. Подбор материала.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 xml:space="preserve">Работа с чертежами и выкройками. </w:t>
                  </w:r>
                </w:p>
                <w:p w:rsidR="002D55A7" w:rsidRPr="002D55A7" w:rsidRDefault="002D55A7" w:rsidP="002D55A7">
                  <w:pPr>
                    <w:spacing w:after="0" w:line="240" w:lineRule="auto"/>
                    <w:ind w:left="108"/>
                    <w:rPr>
                      <w:rFonts w:ascii="Times New Roman" w:hAnsi="Times New Roman" w:cs="Times New Roman"/>
                      <w:sz w:val="28"/>
                      <w:szCs w:val="28"/>
                    </w:rPr>
                  </w:pP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Вырезание и сшивание деталей кроя.</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Набивка.</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proofErr w:type="spellStart"/>
                  <w:r w:rsidRPr="002D55A7">
                    <w:rPr>
                      <w:rFonts w:ascii="Times New Roman" w:hAnsi="Times New Roman" w:cs="Times New Roman"/>
                      <w:sz w:val="28"/>
                      <w:szCs w:val="28"/>
                    </w:rPr>
                    <w:t>Утягивание</w:t>
                  </w:r>
                  <w:proofErr w:type="spellEnd"/>
                  <w:r w:rsidRPr="002D55A7">
                    <w:rPr>
                      <w:rFonts w:ascii="Times New Roman" w:hAnsi="Times New Roman" w:cs="Times New Roman"/>
                      <w:sz w:val="28"/>
                      <w:szCs w:val="28"/>
                    </w:rPr>
                    <w:t xml:space="preserve"> деталей</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Лепка лапок, клюва, глаз</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Раскраска лепных деталей</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 xml:space="preserve">Сборка куклы. </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Аксессуары.</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val="restar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11</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Создание образа. Подбор имени.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Подбор материалов</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Составление выкройки.</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6</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Вырезание и сшивание деталей кроя.</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autoSpaceDE w:val="0"/>
                    <w:autoSpaceDN w:val="0"/>
                    <w:adjustRightInd w:val="0"/>
                    <w:spacing w:after="0" w:line="240" w:lineRule="auto"/>
                    <w:ind w:left="-108"/>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Набивка. </w:t>
                  </w:r>
                </w:p>
                <w:p w:rsidR="002D55A7" w:rsidRPr="002D55A7" w:rsidRDefault="002D55A7" w:rsidP="002D55A7">
                  <w:pPr>
                    <w:spacing w:after="0" w:line="240" w:lineRule="auto"/>
                    <w:ind w:left="108"/>
                    <w:rPr>
                      <w:rFonts w:ascii="Times New Roman" w:hAnsi="Times New Roman" w:cs="Times New Roman"/>
                      <w:sz w:val="28"/>
                      <w:szCs w:val="28"/>
                    </w:rPr>
                  </w:pP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Сборка куклы</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6</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Одежда для куклы.</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4</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Изготовление волос</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vMerge/>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2</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Аксессуары.</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12</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6</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color w:val="000000"/>
                      <w:sz w:val="28"/>
                      <w:szCs w:val="28"/>
                    </w:rPr>
                    <w:t>Создание игрушек</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1"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13</w:t>
                  </w: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10</w:t>
                  </w:r>
                </w:p>
              </w:tc>
              <w:tc>
                <w:tcPr>
                  <w:tcW w:w="1509" w:type="pct"/>
                </w:tcPr>
                <w:p w:rsidR="002D55A7" w:rsidRPr="002D55A7" w:rsidRDefault="002D55A7" w:rsidP="002D55A7">
                  <w:pPr>
                    <w:spacing w:after="0" w:line="240" w:lineRule="auto"/>
                    <w:ind w:left="108"/>
                    <w:rPr>
                      <w:rFonts w:ascii="Times New Roman" w:hAnsi="Times New Roman" w:cs="Times New Roman"/>
                      <w:sz w:val="28"/>
                      <w:szCs w:val="28"/>
                    </w:rPr>
                  </w:pPr>
                  <w:r w:rsidRPr="002D55A7">
                    <w:rPr>
                      <w:rFonts w:ascii="Times New Roman" w:hAnsi="Times New Roman" w:cs="Times New Roman"/>
                      <w:sz w:val="28"/>
                      <w:szCs w:val="28"/>
                    </w:rPr>
                    <w:t>Посещение выставок, экскурсий, праздников.</w:t>
                  </w:r>
                </w:p>
              </w:tc>
              <w:tc>
                <w:tcPr>
                  <w:tcW w:w="502"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69" w:type="pct"/>
                </w:tcPr>
                <w:p w:rsidR="002D55A7" w:rsidRPr="002D55A7" w:rsidRDefault="002D55A7" w:rsidP="002D55A7">
                  <w:pPr>
                    <w:spacing w:after="0" w:line="240" w:lineRule="auto"/>
                    <w:rPr>
                      <w:rFonts w:ascii="Times New Roman" w:hAnsi="Times New Roman" w:cs="Times New Roman"/>
                      <w:sz w:val="28"/>
                      <w:szCs w:val="28"/>
                    </w:rPr>
                  </w:pPr>
                  <w:r w:rsidRPr="002D55A7">
                    <w:rPr>
                      <w:rFonts w:ascii="Times New Roman" w:hAnsi="Times New Roman" w:cs="Times New Roman"/>
                      <w:sz w:val="28"/>
                      <w:szCs w:val="28"/>
                    </w:rPr>
                    <w:t>экскурсии</w:t>
                  </w:r>
                </w:p>
              </w:tc>
            </w:tr>
          </w:tbl>
          <w:p w:rsidR="002D55A7" w:rsidRPr="002D55A7" w:rsidRDefault="002D55A7" w:rsidP="002D55A7">
            <w:pPr>
              <w:spacing w:line="312" w:lineRule="auto"/>
              <w:jc w:val="center"/>
              <w:rPr>
                <w:b/>
                <w:iCs/>
                <w:color w:val="111111"/>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2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647"/>
              <w:gridCol w:w="645"/>
              <w:gridCol w:w="774"/>
              <w:gridCol w:w="776"/>
              <w:gridCol w:w="645"/>
              <w:gridCol w:w="2784"/>
              <w:gridCol w:w="927"/>
              <w:gridCol w:w="1424"/>
            </w:tblGrid>
            <w:tr w:rsidR="002D55A7" w:rsidRPr="002D55A7" w:rsidTr="002D55A7">
              <w:tc>
                <w:tcPr>
                  <w:tcW w:w="333"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п/п</w:t>
                  </w: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Месяц</w:t>
                  </w: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Число</w:t>
                  </w: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Время проведения занятия</w:t>
                  </w: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Форма занятия</w:t>
                  </w: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Количество часов</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Тема занятия</w:t>
                  </w:r>
                </w:p>
              </w:tc>
              <w:tc>
                <w:tcPr>
                  <w:tcW w:w="502"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Место проведения</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Форма контроля</w:t>
                  </w:r>
                </w:p>
              </w:tc>
            </w:tr>
            <w:tr w:rsidR="002D55A7" w:rsidRPr="002D55A7" w:rsidTr="002D55A7">
              <w:tc>
                <w:tcPr>
                  <w:tcW w:w="333" w:type="pct"/>
                  <w:vMerge w:val="restar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2</w:t>
                  </w:r>
                </w:p>
              </w:tc>
              <w:tc>
                <w:tcPr>
                  <w:tcW w:w="1507" w:type="pct"/>
                  <w:shd w:val="clear" w:color="auto" w:fill="auto"/>
                </w:tcPr>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Правила ТБ</w:t>
                  </w:r>
                  <w:proofErr w:type="gramStart"/>
                  <w:r w:rsidRPr="002D55A7">
                    <w:rPr>
                      <w:rFonts w:ascii="Times New Roman" w:eastAsia="Arial" w:hAnsi="Times New Roman" w:cs="Times New Roman"/>
                      <w:sz w:val="28"/>
                      <w:szCs w:val="28"/>
                      <w:lang w:eastAsia="ru-RU"/>
                    </w:rPr>
                    <w:t>,П</w:t>
                  </w:r>
                  <w:proofErr w:type="gramEnd"/>
                  <w:r w:rsidRPr="002D55A7">
                    <w:rPr>
                      <w:rFonts w:ascii="Times New Roman" w:eastAsia="Arial" w:hAnsi="Times New Roman" w:cs="Times New Roman"/>
                      <w:sz w:val="28"/>
                      <w:szCs w:val="28"/>
                      <w:lang w:eastAsia="ru-RU"/>
                    </w:rPr>
                    <w:t>ПБ.</w:t>
                  </w:r>
                </w:p>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Правила поведения в ДДТ. Введение в</w:t>
                  </w:r>
                </w:p>
                <w:p w:rsidR="002D55A7" w:rsidRPr="002D55A7" w:rsidRDefault="002D55A7" w:rsidP="002D55A7">
                  <w:pPr>
                    <w:spacing w:after="0" w:line="240" w:lineRule="auto"/>
                    <w:ind w:left="-60"/>
                    <w:jc w:val="both"/>
                    <w:rPr>
                      <w:rFonts w:ascii="Times New Roman" w:hAnsi="Times New Roman" w:cs="Times New Roman"/>
                      <w:sz w:val="28"/>
                      <w:szCs w:val="28"/>
                      <w:shd w:val="clear" w:color="auto" w:fill="FFFFFF"/>
                    </w:rPr>
                  </w:pPr>
                  <w:r w:rsidRPr="002D55A7">
                    <w:rPr>
                      <w:rFonts w:ascii="Times New Roman" w:eastAsia="Arial" w:hAnsi="Times New Roman" w:cs="Times New Roman"/>
                      <w:sz w:val="28"/>
                      <w:szCs w:val="28"/>
                      <w:lang w:eastAsia="ru-RU"/>
                    </w:rPr>
                    <w:t>образовательную программу</w:t>
                  </w:r>
                </w:p>
              </w:tc>
              <w:tc>
                <w:tcPr>
                  <w:tcW w:w="502"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4</w:t>
                  </w:r>
                </w:p>
              </w:tc>
              <w:tc>
                <w:tcPr>
                  <w:tcW w:w="1507" w:type="pct"/>
                  <w:shd w:val="clear" w:color="auto" w:fill="auto"/>
                </w:tcPr>
                <w:p w:rsidR="002D55A7" w:rsidRPr="002D55A7" w:rsidRDefault="002D55A7" w:rsidP="002D55A7">
                  <w:pPr>
                    <w:spacing w:after="0" w:line="240" w:lineRule="auto"/>
                    <w:ind w:left="-60"/>
                    <w:jc w:val="both"/>
                    <w:rPr>
                      <w:rFonts w:ascii="Times New Roman" w:hAnsi="Times New Roman" w:cs="Times New Roman"/>
                      <w:sz w:val="28"/>
                      <w:szCs w:val="28"/>
                      <w:shd w:val="clear" w:color="auto" w:fill="FFFFFF"/>
                    </w:rPr>
                  </w:pPr>
                  <w:r w:rsidRPr="002D55A7">
                    <w:rPr>
                      <w:rFonts w:ascii="Times New Roman" w:eastAsia="Arial" w:hAnsi="Times New Roman" w:cs="Times New Roman"/>
                      <w:sz w:val="28"/>
                      <w:szCs w:val="28"/>
                      <w:lang w:eastAsia="ru-RU"/>
                    </w:rPr>
                    <w:t>Повторение основных понятий по крою и шитью</w:t>
                  </w:r>
                </w:p>
              </w:tc>
              <w:tc>
                <w:tcPr>
                  <w:tcW w:w="502" w:type="pct"/>
                  <w:shd w:val="clear" w:color="auto" w:fill="auto"/>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eastAsia="Arial" w:hAnsi="Times New Roman" w:cs="Times New Roman"/>
                      <w:sz w:val="28"/>
                      <w:szCs w:val="28"/>
                      <w:lang w:eastAsia="ru-RU"/>
                    </w:rPr>
                    <w:t>Гармония цвета</w:t>
                  </w:r>
                </w:p>
              </w:tc>
              <w:tc>
                <w:tcPr>
                  <w:tcW w:w="502" w:type="pct"/>
                  <w:shd w:val="clear" w:color="auto" w:fill="auto"/>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мастер-класс</w:t>
                  </w:r>
                </w:p>
              </w:tc>
            </w:tr>
            <w:tr w:rsidR="002D55A7" w:rsidRPr="002D55A7" w:rsidTr="002D55A7">
              <w:tc>
                <w:tcPr>
                  <w:tcW w:w="333" w:type="pct"/>
                  <w:vMerge w:val="restar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2</w:t>
                  </w: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eastAsia="Arial" w:hAnsi="Times New Roman" w:cs="Times New Roman"/>
                      <w:sz w:val="28"/>
                      <w:szCs w:val="28"/>
                      <w:lang w:eastAsia="ru-RU"/>
                    </w:rPr>
                    <w:t>Какие бывают игрушки с проволочным каркасом</w:t>
                  </w:r>
                </w:p>
              </w:tc>
              <w:tc>
                <w:tcPr>
                  <w:tcW w:w="502" w:type="pct"/>
                  <w:shd w:val="clear" w:color="auto" w:fill="auto"/>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3</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eastAsia="Arial" w:hAnsi="Times New Roman" w:cs="Times New Roman"/>
                      <w:w w:val="96"/>
                      <w:sz w:val="28"/>
                      <w:szCs w:val="28"/>
                      <w:lang w:eastAsia="ru-RU"/>
                    </w:rPr>
                    <w:t>Технология скрутки каркаса</w:t>
                  </w:r>
                </w:p>
              </w:tc>
              <w:tc>
                <w:tcPr>
                  <w:tcW w:w="502" w:type="pct"/>
                  <w:shd w:val="clear" w:color="auto" w:fill="auto"/>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мастер-класс</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5</w:t>
                  </w:r>
                </w:p>
              </w:tc>
              <w:tc>
                <w:tcPr>
                  <w:tcW w:w="1507" w:type="pct"/>
                  <w:shd w:val="clear" w:color="auto" w:fill="auto"/>
                </w:tcPr>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«Пчёлка»</w:t>
                  </w:r>
                </w:p>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502" w:type="pct"/>
                  <w:shd w:val="clear" w:color="auto" w:fill="auto"/>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поделка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6</w:t>
                  </w:r>
                </w:p>
              </w:tc>
              <w:tc>
                <w:tcPr>
                  <w:tcW w:w="1507" w:type="pct"/>
                  <w:shd w:val="clear" w:color="auto" w:fill="auto"/>
                </w:tcPr>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sz w:val="28"/>
                      <w:szCs w:val="28"/>
                      <w:lang w:eastAsia="ru-RU"/>
                    </w:rPr>
                    <w:t>«Петушок»</w:t>
                  </w:r>
                </w:p>
                <w:p w:rsidR="002D55A7" w:rsidRPr="002D55A7" w:rsidRDefault="002D55A7" w:rsidP="002D55A7">
                  <w:pPr>
                    <w:widowControl w:val="0"/>
                    <w:autoSpaceDE w:val="0"/>
                    <w:autoSpaceDN w:val="0"/>
                    <w:adjustRightInd w:val="0"/>
                    <w:spacing w:after="0" w:line="240" w:lineRule="auto"/>
                    <w:ind w:firstLine="708"/>
                    <w:jc w:val="both"/>
                    <w:textAlignment w:val="baseline"/>
                    <w:rPr>
                      <w:rFonts w:ascii="Times New Roman" w:hAnsi="Times New Roman" w:cs="Times New Roman"/>
                      <w:sz w:val="28"/>
                      <w:szCs w:val="28"/>
                      <w:shd w:val="clear" w:color="auto" w:fill="FFFFFF"/>
                    </w:rPr>
                  </w:pPr>
                </w:p>
              </w:tc>
              <w:tc>
                <w:tcPr>
                  <w:tcW w:w="502" w:type="pct"/>
                  <w:shd w:val="clear" w:color="auto" w:fill="auto"/>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поделка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5</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eastAsia="Arial" w:hAnsi="Times New Roman" w:cs="Times New Roman"/>
                      <w:sz w:val="28"/>
                      <w:szCs w:val="28"/>
                      <w:lang w:eastAsia="ru-RU"/>
                    </w:rPr>
                    <w:t>«Львёнок»</w:t>
                  </w:r>
                </w:p>
              </w:tc>
              <w:tc>
                <w:tcPr>
                  <w:tcW w:w="502" w:type="pct"/>
                  <w:shd w:val="clear" w:color="auto" w:fill="auto"/>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80"/>
              </w:trPr>
              <w:tc>
                <w:tcPr>
                  <w:tcW w:w="333" w:type="pct"/>
                  <w:vMerge w:val="restar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3</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 xml:space="preserve">Какие бывают игрушки с </w:t>
                  </w:r>
                  <w:r w:rsidRPr="002D55A7">
                    <w:rPr>
                      <w:rFonts w:ascii="Times New Roman" w:eastAsia="Arial" w:hAnsi="Times New Roman" w:cs="Times New Roman"/>
                      <w:w w:val="98"/>
                      <w:sz w:val="28"/>
                      <w:szCs w:val="28"/>
                      <w:lang w:eastAsia="ru-RU"/>
                    </w:rPr>
                    <w:t>шарнирным соединением</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беседа</w:t>
                  </w:r>
                </w:p>
              </w:tc>
            </w:tr>
            <w:tr w:rsidR="002D55A7" w:rsidRPr="002D55A7" w:rsidTr="002D55A7">
              <w:tblPrEx>
                <w:tblLook w:val="0000"/>
              </w:tblPrEx>
              <w:trPr>
                <w:trHeight w:val="22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Правила шарнирного соединения деталей</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мастер-класс</w:t>
                  </w:r>
                </w:p>
              </w:tc>
            </w:tr>
            <w:tr w:rsidR="002D55A7" w:rsidRPr="002D55A7" w:rsidTr="002D55A7">
              <w:tblPrEx>
                <w:tblLook w:val="0000"/>
              </w:tblPrEx>
              <w:trPr>
                <w:trHeight w:val="150"/>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«Слонёнок»</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22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«Медвежонок»</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6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«Зайчонок»</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49"/>
              </w:trPr>
              <w:tc>
                <w:tcPr>
                  <w:tcW w:w="333" w:type="pct"/>
                  <w:vMerge w:val="restar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4</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Обсуждение идей и образа новогодних работ</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15</w:t>
                  </w:r>
                </w:p>
              </w:tc>
              <w:tc>
                <w:tcPr>
                  <w:tcW w:w="1507" w:type="pct"/>
                </w:tcPr>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7"/>
                      <w:sz w:val="28"/>
                      <w:szCs w:val="28"/>
                      <w:lang w:eastAsia="ru-RU"/>
                    </w:rPr>
                    <w:t>Выполнение</w:t>
                  </w:r>
                </w:p>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индивидуальных</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и коллективных работ</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35"/>
              </w:trPr>
              <w:tc>
                <w:tcPr>
                  <w:tcW w:w="333"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5</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20</w:t>
                  </w:r>
                </w:p>
              </w:tc>
              <w:tc>
                <w:tcPr>
                  <w:tcW w:w="1507" w:type="pct"/>
                </w:tcPr>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7"/>
                      <w:sz w:val="28"/>
                      <w:szCs w:val="28"/>
                      <w:lang w:eastAsia="ru-RU"/>
                    </w:rPr>
                    <w:t xml:space="preserve">Выполнение </w:t>
                  </w:r>
                  <w:r w:rsidRPr="002D55A7">
                    <w:rPr>
                      <w:rFonts w:ascii="Times New Roman" w:eastAsia="Arial" w:hAnsi="Times New Roman" w:cs="Times New Roman"/>
                      <w:sz w:val="28"/>
                      <w:szCs w:val="28"/>
                      <w:lang w:eastAsia="ru-RU"/>
                    </w:rPr>
                    <w:t>работ</w:t>
                  </w:r>
                </w:p>
                <w:p w:rsidR="002D55A7" w:rsidRPr="002D55A7" w:rsidRDefault="002D55A7" w:rsidP="002D55A7">
                  <w:pPr>
                    <w:spacing w:after="0" w:line="240" w:lineRule="auto"/>
                    <w:ind w:left="-60"/>
                    <w:jc w:val="both"/>
                    <w:rPr>
                      <w:rFonts w:ascii="Times New Roman" w:eastAsia="Arial" w:hAnsi="Times New Roman" w:cs="Times New Roman"/>
                      <w:sz w:val="28"/>
                      <w:szCs w:val="28"/>
                      <w:lang w:eastAsia="ru-RU"/>
                    </w:rPr>
                  </w:pPr>
                  <w:r w:rsidRPr="002D55A7">
                    <w:rPr>
                      <w:rFonts w:ascii="Times New Roman" w:eastAsia="Arial" w:hAnsi="Times New Roman" w:cs="Times New Roman"/>
                      <w:sz w:val="28"/>
                      <w:szCs w:val="28"/>
                      <w:lang w:eastAsia="ru-RU"/>
                    </w:rPr>
                    <w:t>по пройденным темам:</w:t>
                  </w:r>
                </w:p>
                <w:p w:rsidR="002D55A7" w:rsidRPr="002D55A7" w:rsidRDefault="002D55A7" w:rsidP="002D55A7">
                  <w:pPr>
                    <w:spacing w:after="0" w:line="240" w:lineRule="auto"/>
                    <w:ind w:left="-60"/>
                    <w:jc w:val="both"/>
                    <w:rPr>
                      <w:rFonts w:ascii="Times New Roman" w:eastAsia="Arial" w:hAnsi="Times New Roman" w:cs="Times New Roman"/>
                      <w:sz w:val="28"/>
                      <w:szCs w:val="28"/>
                      <w:lang w:eastAsia="ru-RU"/>
                    </w:rPr>
                  </w:pPr>
                  <w:r w:rsidRPr="002D55A7">
                    <w:rPr>
                      <w:rFonts w:ascii="Times New Roman" w:eastAsia="Arial" w:hAnsi="Times New Roman" w:cs="Times New Roman"/>
                      <w:sz w:val="28"/>
                      <w:szCs w:val="28"/>
                      <w:lang w:eastAsia="ru-RU"/>
                    </w:rPr>
                    <w:t>обдумывание образа,</w:t>
                  </w:r>
                </w:p>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выполнение индивидуальных и коллективных работ</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35"/>
              </w:trPr>
              <w:tc>
                <w:tcPr>
                  <w:tcW w:w="333" w:type="pct"/>
                  <w:vMerge w:val="restar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Какая бывает полезная игрушка и где она применяется</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19</w:t>
                  </w:r>
                </w:p>
              </w:tc>
              <w:tc>
                <w:tcPr>
                  <w:tcW w:w="1507"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«Грелка на чайник»</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35"/>
              </w:trPr>
              <w:tc>
                <w:tcPr>
                  <w:tcW w:w="333" w:type="pct"/>
                  <w:vMerge w:val="restar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7</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 xml:space="preserve">Особенности и свойства </w:t>
                  </w:r>
                  <w:r w:rsidRPr="002D55A7">
                    <w:rPr>
                      <w:rFonts w:ascii="Times New Roman" w:eastAsia="Arial" w:hAnsi="Times New Roman" w:cs="Times New Roman"/>
                      <w:sz w:val="28"/>
                      <w:szCs w:val="28"/>
                      <w:lang w:eastAsia="ru-RU"/>
                    </w:rPr>
                    <w:lastRenderedPageBreak/>
                    <w:t>трикотажного материала</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lastRenderedPageBreak/>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9</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Игрушки из носков с добавлением меха</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313"/>
              </w:trPr>
              <w:tc>
                <w:tcPr>
                  <w:tcW w:w="333" w:type="pct"/>
                  <w:vMerge w:val="restar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8</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Обсуждение идеи и образа выставочных работ</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Создание эскизов, просмотр журналов, книг</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3</w:t>
                  </w:r>
                </w:p>
              </w:tc>
              <w:tc>
                <w:tcPr>
                  <w:tcW w:w="1507"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Создание выкроек</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14</w:t>
                  </w:r>
                </w:p>
              </w:tc>
              <w:tc>
                <w:tcPr>
                  <w:tcW w:w="1507" w:type="pct"/>
                </w:tcPr>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7"/>
                      <w:sz w:val="28"/>
                      <w:szCs w:val="28"/>
                      <w:lang w:eastAsia="ru-RU"/>
                    </w:rPr>
                    <w:t>Выполнение</w:t>
                  </w:r>
                </w:p>
                <w:p w:rsidR="002D55A7" w:rsidRPr="002D55A7" w:rsidRDefault="002D55A7" w:rsidP="002D55A7">
                  <w:pPr>
                    <w:spacing w:after="0" w:line="240" w:lineRule="auto"/>
                    <w:ind w:left="-60"/>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w w:val="96"/>
                      <w:sz w:val="28"/>
                      <w:szCs w:val="28"/>
                      <w:lang w:eastAsia="ru-RU"/>
                    </w:rPr>
                    <w:t>индивидуальных</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и коллективных работ</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поделка</w:t>
                  </w:r>
                </w:p>
              </w:tc>
            </w:tr>
            <w:tr w:rsidR="002D55A7" w:rsidRPr="002D55A7" w:rsidTr="002D55A7">
              <w:tblPrEx>
                <w:tblLook w:val="0000"/>
              </w:tblPrEx>
              <w:trPr>
                <w:trHeight w:val="135"/>
              </w:trPr>
              <w:tc>
                <w:tcPr>
                  <w:tcW w:w="333"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9</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Arial" w:hAnsi="Times New Roman" w:cs="Times New Roman"/>
                      <w:w w:val="99"/>
                      <w:sz w:val="28"/>
                      <w:szCs w:val="28"/>
                      <w:lang w:eastAsia="ru-RU"/>
                    </w:rPr>
                    <w:t xml:space="preserve">Посещение выставок, обмен </w:t>
                  </w:r>
                  <w:r w:rsidRPr="002D55A7">
                    <w:rPr>
                      <w:rFonts w:ascii="Times New Roman" w:eastAsia="Arial" w:hAnsi="Times New Roman" w:cs="Times New Roman"/>
                      <w:sz w:val="28"/>
                      <w:szCs w:val="28"/>
                      <w:lang w:eastAsia="ru-RU"/>
                    </w:rPr>
                    <w:t>впечатлений</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экскурсии</w:t>
                  </w:r>
                </w:p>
              </w:tc>
            </w:tr>
            <w:tr w:rsidR="002D55A7" w:rsidRPr="002D55A7" w:rsidTr="002D55A7">
              <w:tblPrEx>
                <w:tblLook w:val="0000"/>
              </w:tblPrEx>
              <w:trPr>
                <w:trHeight w:val="135"/>
              </w:trPr>
              <w:tc>
                <w:tcPr>
                  <w:tcW w:w="333"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10</w:t>
                  </w:r>
                </w:p>
              </w:tc>
              <w:tc>
                <w:tcPr>
                  <w:tcW w:w="35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312"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312" w:lineRule="auto"/>
                    <w:ind w:left="108"/>
                    <w:jc w:val="both"/>
                    <w:rPr>
                      <w:rFonts w:ascii="Times New Roman" w:hAnsi="Times New Roman" w:cs="Times New Roman"/>
                      <w:sz w:val="28"/>
                      <w:szCs w:val="28"/>
                    </w:rPr>
                  </w:pPr>
                  <w:r w:rsidRPr="002D55A7">
                    <w:rPr>
                      <w:rFonts w:ascii="Times New Roman" w:hAnsi="Times New Roman" w:cs="Times New Roman"/>
                      <w:sz w:val="28"/>
                      <w:szCs w:val="28"/>
                    </w:rPr>
                    <w:t>4</w:t>
                  </w:r>
                </w:p>
              </w:tc>
              <w:tc>
                <w:tcPr>
                  <w:tcW w:w="1507" w:type="pct"/>
                </w:tcPr>
                <w:p w:rsidR="002D55A7" w:rsidRPr="002D55A7" w:rsidRDefault="002D55A7" w:rsidP="002D55A7">
                  <w:pPr>
                    <w:spacing w:after="0" w:line="240" w:lineRule="auto"/>
                    <w:ind w:left="-60"/>
                    <w:jc w:val="both"/>
                    <w:rPr>
                      <w:rFonts w:ascii="Times New Roman" w:hAnsi="Times New Roman" w:cs="Times New Roman"/>
                      <w:sz w:val="28"/>
                      <w:szCs w:val="28"/>
                    </w:rPr>
                  </w:pPr>
                  <w:r w:rsidRPr="002D55A7">
                    <w:rPr>
                      <w:rFonts w:ascii="Times New Roman" w:eastAsia="Arial" w:hAnsi="Times New Roman" w:cs="Times New Roman"/>
                      <w:sz w:val="28"/>
                      <w:szCs w:val="28"/>
                      <w:lang w:eastAsia="ru-RU"/>
                    </w:rPr>
                    <w:t>Обсуждение выставочных работ, праздник в творческой мастерской</w:t>
                  </w:r>
                </w:p>
              </w:tc>
              <w:tc>
                <w:tcPr>
                  <w:tcW w:w="502"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беседа</w:t>
                  </w:r>
                </w:p>
              </w:tc>
            </w:tr>
          </w:tbl>
          <w:p w:rsidR="002D55A7" w:rsidRPr="002D55A7" w:rsidRDefault="002D55A7" w:rsidP="002D55A7">
            <w:pPr>
              <w:spacing w:line="312" w:lineRule="auto"/>
              <w:jc w:val="center"/>
              <w:rPr>
                <w:b/>
                <w:iCs/>
                <w:color w:val="111111"/>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3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647"/>
              <w:gridCol w:w="645"/>
              <w:gridCol w:w="774"/>
              <w:gridCol w:w="776"/>
              <w:gridCol w:w="645"/>
              <w:gridCol w:w="2784"/>
              <w:gridCol w:w="927"/>
              <w:gridCol w:w="1424"/>
            </w:tblGrid>
            <w:tr w:rsidR="002D55A7" w:rsidRPr="002D55A7" w:rsidTr="002D55A7">
              <w:tc>
                <w:tcPr>
                  <w:tcW w:w="333"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п/п</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Месяц</w:t>
                  </w: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Число</w:t>
                  </w: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Время проведения занятия</w:t>
                  </w: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Форма занятия</w:t>
                  </w: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Количество часов</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Тема занятия</w:t>
                  </w:r>
                </w:p>
              </w:tc>
              <w:tc>
                <w:tcPr>
                  <w:tcW w:w="502"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Место проведения</w:t>
                  </w:r>
                </w:p>
              </w:tc>
              <w:tc>
                <w:tcPr>
                  <w:tcW w:w="771"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Форма контроля</w:t>
                  </w:r>
                </w:p>
              </w:tc>
            </w:tr>
            <w:tr w:rsidR="002D55A7" w:rsidRPr="002D55A7" w:rsidTr="002D55A7">
              <w:tc>
                <w:tcPr>
                  <w:tcW w:w="333" w:type="pct"/>
                  <w:vMerge w:val="restar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1507" w:type="pct"/>
                  <w:shd w:val="clear" w:color="auto" w:fill="auto"/>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Правила ТБ, ППБ.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Правила поведения в ДДТ.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2D55A7">
                    <w:rPr>
                      <w:rFonts w:ascii="Times New Roman" w:hAnsi="Times New Roman" w:cs="Times New Roman"/>
                      <w:color w:val="000000"/>
                      <w:sz w:val="28"/>
                      <w:szCs w:val="28"/>
                    </w:rPr>
                    <w:t xml:space="preserve">Введение в образовательную программу </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 xml:space="preserve">   5</w:t>
                  </w:r>
                </w:p>
              </w:tc>
              <w:tc>
                <w:tcPr>
                  <w:tcW w:w="1507" w:type="pct"/>
                  <w:shd w:val="clear" w:color="auto" w:fill="auto"/>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Повторение основных</w:t>
                  </w:r>
                </w:p>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понятий по крою и шитью</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Беседа</w:t>
                  </w:r>
                </w:p>
              </w:tc>
            </w:tr>
            <w:tr w:rsidR="002D55A7" w:rsidRPr="002D55A7" w:rsidTr="002D55A7">
              <w:tc>
                <w:tcPr>
                  <w:tcW w:w="333" w:type="pct"/>
                  <w:vMerge w:val="restar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lastRenderedPageBreak/>
                    <w:t>2</w:t>
                  </w: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Что необходимо для оформления игрушки</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1507" w:type="pct"/>
                  <w:shd w:val="clear" w:color="auto" w:fill="auto"/>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Правила расположения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накладки и глаз на мордочке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2D55A7">
                    <w:rPr>
                      <w:rFonts w:ascii="Times New Roman" w:hAnsi="Times New Roman" w:cs="Times New Roman"/>
                      <w:color w:val="000000"/>
                      <w:sz w:val="28"/>
                      <w:szCs w:val="28"/>
                    </w:rPr>
                    <w:t xml:space="preserve">игрушки </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3</w:t>
                  </w:r>
                </w:p>
              </w:tc>
              <w:tc>
                <w:tcPr>
                  <w:tcW w:w="1507" w:type="pct"/>
                  <w:shd w:val="clear" w:color="auto" w:fill="auto"/>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Приёмы стягивания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накладки для мордочки и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2D55A7">
                    <w:rPr>
                      <w:rFonts w:ascii="Times New Roman" w:hAnsi="Times New Roman" w:cs="Times New Roman"/>
                      <w:color w:val="000000"/>
                      <w:sz w:val="28"/>
                      <w:szCs w:val="28"/>
                    </w:rPr>
                    <w:t xml:space="preserve">носика </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1</w:t>
                  </w:r>
                </w:p>
              </w:tc>
              <w:tc>
                <w:tcPr>
                  <w:tcW w:w="1507" w:type="pct"/>
                  <w:shd w:val="clear" w:color="auto" w:fill="auto"/>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Какие бывают накладки,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2D55A7">
                    <w:rPr>
                      <w:rFonts w:ascii="Times New Roman" w:hAnsi="Times New Roman" w:cs="Times New Roman"/>
                      <w:color w:val="000000"/>
                      <w:sz w:val="28"/>
                      <w:szCs w:val="28"/>
                    </w:rPr>
                    <w:t xml:space="preserve">носики, глазки… </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2</w:t>
                  </w:r>
                </w:p>
              </w:tc>
              <w:tc>
                <w:tcPr>
                  <w:tcW w:w="1507" w:type="pct"/>
                  <w:shd w:val="clear" w:color="auto" w:fill="auto"/>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Оформление головы и лица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2D55A7">
                    <w:rPr>
                      <w:rFonts w:ascii="Times New Roman" w:hAnsi="Times New Roman" w:cs="Times New Roman"/>
                      <w:color w:val="000000"/>
                      <w:sz w:val="28"/>
                      <w:szCs w:val="28"/>
                    </w:rPr>
                    <w:t xml:space="preserve">куклы </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c>
                <w:tcPr>
                  <w:tcW w:w="333" w:type="pct"/>
                  <w:vMerge/>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shd w:val="clear" w:color="auto" w:fill="FFFFFF"/>
                    </w:rPr>
                    <w:t>2</w:t>
                  </w:r>
                </w:p>
              </w:tc>
              <w:tc>
                <w:tcPr>
                  <w:tcW w:w="1507" w:type="pct"/>
                  <w:shd w:val="clear" w:color="auto" w:fill="auto"/>
                </w:tcPr>
                <w:p w:rsidR="002D55A7" w:rsidRPr="002D55A7" w:rsidRDefault="002D55A7" w:rsidP="002D55A7">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2D55A7">
                    <w:rPr>
                      <w:rFonts w:ascii="Times New Roman" w:hAnsi="Times New Roman" w:cs="Times New Roman"/>
                      <w:sz w:val="28"/>
                      <w:szCs w:val="28"/>
                    </w:rPr>
                    <w:t>Правильное выполнение «утяжек» для глаз</w:t>
                  </w:r>
                </w:p>
              </w:tc>
              <w:tc>
                <w:tcPr>
                  <w:tcW w:w="502"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shd w:val="clear" w:color="auto" w:fill="auto"/>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80"/>
              </w:trPr>
              <w:tc>
                <w:tcPr>
                  <w:tcW w:w="333" w:type="pct"/>
                  <w:vMerge w:val="restar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3</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Особенности и свойства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различных видов тканей: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трикотаж, </w:t>
                  </w:r>
                  <w:proofErr w:type="spellStart"/>
                  <w:r w:rsidRPr="002D55A7">
                    <w:rPr>
                      <w:rFonts w:ascii="Times New Roman" w:hAnsi="Times New Roman" w:cs="Times New Roman"/>
                      <w:color w:val="000000"/>
                      <w:sz w:val="28"/>
                      <w:szCs w:val="28"/>
                    </w:rPr>
                    <w:t>флис</w:t>
                  </w:r>
                  <w:proofErr w:type="spellEnd"/>
                  <w:r w:rsidRPr="002D55A7">
                    <w:rPr>
                      <w:rFonts w:ascii="Times New Roman" w:hAnsi="Times New Roman" w:cs="Times New Roman"/>
                      <w:color w:val="000000"/>
                      <w:sz w:val="28"/>
                      <w:szCs w:val="28"/>
                    </w:rPr>
                    <w:t xml:space="preserve">, мех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22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10</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Изготовление игрушек из</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трикотажа, </w:t>
                  </w:r>
                  <w:proofErr w:type="spellStart"/>
                  <w:r w:rsidRPr="002D55A7">
                    <w:rPr>
                      <w:rFonts w:ascii="Times New Roman" w:hAnsi="Times New Roman" w:cs="Times New Roman"/>
                      <w:color w:val="000000"/>
                      <w:sz w:val="28"/>
                      <w:szCs w:val="28"/>
                    </w:rPr>
                    <w:t>флиса</w:t>
                  </w:r>
                  <w:proofErr w:type="spellEnd"/>
                  <w:r w:rsidRPr="002D55A7">
                    <w:rPr>
                      <w:rFonts w:ascii="Times New Roman" w:hAnsi="Times New Roman" w:cs="Times New Roman"/>
                      <w:color w:val="000000"/>
                      <w:sz w:val="28"/>
                      <w:szCs w:val="28"/>
                    </w:rPr>
                    <w:t xml:space="preserve">, меха- на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выбор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50"/>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Самостоятельная работа по</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оформлению игрушек</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225"/>
              </w:trPr>
              <w:tc>
                <w:tcPr>
                  <w:tcW w:w="333" w:type="pct"/>
                  <w:vMerge w:val="restar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4</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Что такое моделирование и конструирование выкроек</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6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Правила построения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выкроек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49"/>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Моделирование выкроек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«игрушка сидит»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Моделирование </w:t>
                  </w:r>
                  <w:r w:rsidRPr="002D55A7">
                    <w:rPr>
                      <w:rFonts w:ascii="Times New Roman" w:hAnsi="Times New Roman" w:cs="Times New Roman"/>
                      <w:color w:val="000000"/>
                      <w:sz w:val="28"/>
                      <w:szCs w:val="28"/>
                    </w:rPr>
                    <w:lastRenderedPageBreak/>
                    <w:t xml:space="preserve">выкроек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«игрушка стоит»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lastRenderedPageBreak/>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w:t>
                  </w:r>
                  <w:r w:rsidRPr="002D55A7">
                    <w:rPr>
                      <w:rFonts w:ascii="Times New Roman" w:hAnsi="Times New Roman" w:cs="Times New Roman"/>
                      <w:sz w:val="28"/>
                      <w:szCs w:val="28"/>
                    </w:rPr>
                    <w:lastRenderedPageBreak/>
                    <w:t>класс</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Моделирование выкроек «игрушка лежит»</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3" w:type="pct"/>
                  <w:vMerge w:val="restar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5</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Виды кукол</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Обсуждение идеи и образа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тряпичной куклы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Эскиз, составление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выкройки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Раскрой деталей на</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материале</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Изготовление проволочного</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каркаса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Сшивание, набивка,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соединение деталей между</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собой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Оформление головы куклы: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лицо «утяжки», волосы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4</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Выполнение одежды для</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куклы</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val="restar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Обсуждение идеи и образа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выставочных работ </w:t>
                  </w:r>
                </w:p>
                <w:p w:rsidR="002D55A7" w:rsidRPr="002D55A7" w:rsidRDefault="002D55A7" w:rsidP="002D55A7">
                  <w:pPr>
                    <w:spacing w:after="0" w:line="240" w:lineRule="auto"/>
                    <w:ind w:left="108"/>
                    <w:jc w:val="both"/>
                    <w:rPr>
                      <w:rFonts w:ascii="Times New Roman" w:hAnsi="Times New Roman" w:cs="Times New Roman"/>
                      <w:sz w:val="28"/>
                      <w:szCs w:val="28"/>
                    </w:rPr>
                  </w:pP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16</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Выполнение индивидуальных и </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коллективных работ</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7</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16</w:t>
                  </w:r>
                </w:p>
              </w:tc>
              <w:tc>
                <w:tcPr>
                  <w:tcW w:w="1507"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Выполнение работ по пройденным темам</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val="restar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8</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Обсуждение идеи и образа выставочных работ</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Создание эскизов, просмотр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журналов, книг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Создание выкроек</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20</w:t>
                  </w:r>
                </w:p>
              </w:tc>
              <w:tc>
                <w:tcPr>
                  <w:tcW w:w="1507"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 xml:space="preserve">Выполнение </w:t>
                  </w:r>
                  <w:r w:rsidRPr="002D55A7">
                    <w:rPr>
                      <w:rFonts w:ascii="Times New Roman" w:hAnsi="Times New Roman" w:cs="Times New Roman"/>
                      <w:sz w:val="28"/>
                      <w:szCs w:val="28"/>
                    </w:rPr>
                    <w:lastRenderedPageBreak/>
                    <w:t>индивидуальных и коллективных работ</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lastRenderedPageBreak/>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Поделка</w:t>
                  </w:r>
                </w:p>
              </w:tc>
            </w:tr>
            <w:tr w:rsidR="002D55A7" w:rsidRPr="002D55A7" w:rsidTr="002D55A7">
              <w:tblPrEx>
                <w:tblLook w:val="0000"/>
              </w:tblPrEx>
              <w:trPr>
                <w:trHeight w:val="135"/>
              </w:trPr>
              <w:tc>
                <w:tcPr>
                  <w:tcW w:w="333" w:type="pct"/>
                  <w:vMerge w:val="restar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lastRenderedPageBreak/>
                    <w:t>9</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Знакомство и выполнение ручной вышивки различных видов: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«Крест»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Знакомство и выполнение ручной вышивки различных видов: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«Гладь»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Знакомство и выполнение ручной вышивки различных видов: </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 xml:space="preserve">«Ёлочка» </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3" w:type="pct"/>
                  <w:vMerge/>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2</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Знакомство с аппликацией, </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комбинирование </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материалов по цвету</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мастер-класс</w:t>
                  </w:r>
                </w:p>
              </w:tc>
            </w:tr>
            <w:tr w:rsidR="002D55A7" w:rsidRPr="002D55A7" w:rsidTr="002D55A7">
              <w:tblPrEx>
                <w:tblLook w:val="0000"/>
              </w:tblPrEx>
              <w:trPr>
                <w:trHeight w:val="135"/>
              </w:trPr>
              <w:tc>
                <w:tcPr>
                  <w:tcW w:w="333"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10</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6</w:t>
                  </w: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
                      <w:bCs/>
                      <w:color w:val="000000"/>
                      <w:sz w:val="28"/>
                      <w:szCs w:val="28"/>
                    </w:rPr>
                    <w:t>-</w:t>
                  </w:r>
                  <w:r w:rsidRPr="002D55A7">
                    <w:rPr>
                      <w:rFonts w:ascii="Times New Roman" w:hAnsi="Times New Roman" w:cs="Times New Roman"/>
                      <w:bCs/>
                      <w:color w:val="000000"/>
                      <w:sz w:val="28"/>
                      <w:szCs w:val="28"/>
                    </w:rPr>
                    <w:t>Посещение выставок, обмен</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впечатлений.</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экскурсии</w:t>
                  </w:r>
                </w:p>
              </w:tc>
            </w:tr>
            <w:tr w:rsidR="002D55A7" w:rsidRPr="002D55A7" w:rsidTr="002D55A7">
              <w:tblPrEx>
                <w:tblLook w:val="0000"/>
              </w:tblPrEx>
              <w:trPr>
                <w:trHeight w:val="135"/>
              </w:trPr>
              <w:tc>
                <w:tcPr>
                  <w:tcW w:w="333" w:type="pct"/>
                </w:tcPr>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11</w:t>
                  </w:r>
                </w:p>
              </w:tc>
              <w:tc>
                <w:tcPr>
                  <w:tcW w:w="35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1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420"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349" w:type="pct"/>
                </w:tcPr>
                <w:p w:rsidR="002D55A7" w:rsidRPr="002D55A7" w:rsidRDefault="002D55A7" w:rsidP="002D55A7">
                  <w:pPr>
                    <w:spacing w:after="0" w:line="240" w:lineRule="auto"/>
                    <w:ind w:left="108"/>
                    <w:jc w:val="both"/>
                    <w:rPr>
                      <w:rFonts w:ascii="Times New Roman" w:hAnsi="Times New Roman" w:cs="Times New Roman"/>
                      <w:sz w:val="28"/>
                      <w:szCs w:val="28"/>
                    </w:rPr>
                  </w:pPr>
                </w:p>
              </w:tc>
              <w:tc>
                <w:tcPr>
                  <w:tcW w:w="1507" w:type="pct"/>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Обсуждение выставочных</w:t>
                  </w:r>
                </w:p>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color w:val="000000"/>
                      <w:sz w:val="28"/>
                      <w:szCs w:val="28"/>
                    </w:rPr>
                    <w:t>работ, праздник в</w:t>
                  </w:r>
                </w:p>
                <w:p w:rsidR="002D55A7" w:rsidRPr="002D55A7" w:rsidRDefault="002D55A7" w:rsidP="002D55A7">
                  <w:pPr>
                    <w:spacing w:after="0" w:line="240" w:lineRule="auto"/>
                    <w:ind w:left="108"/>
                    <w:jc w:val="both"/>
                    <w:rPr>
                      <w:rFonts w:ascii="Times New Roman" w:hAnsi="Times New Roman" w:cs="Times New Roman"/>
                      <w:sz w:val="28"/>
                      <w:szCs w:val="28"/>
                    </w:rPr>
                  </w:pPr>
                  <w:r w:rsidRPr="002D55A7">
                    <w:rPr>
                      <w:rFonts w:ascii="Times New Roman" w:hAnsi="Times New Roman" w:cs="Times New Roman"/>
                      <w:sz w:val="28"/>
                      <w:szCs w:val="28"/>
                    </w:rPr>
                    <w:t>творческой мастерской</w:t>
                  </w:r>
                </w:p>
              </w:tc>
              <w:tc>
                <w:tcPr>
                  <w:tcW w:w="502"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shd w:val="clear" w:color="auto" w:fill="FFFFFF"/>
                    </w:rPr>
                    <w:t>СОШ</w:t>
                  </w:r>
                </w:p>
              </w:tc>
              <w:tc>
                <w:tcPr>
                  <w:tcW w:w="771" w:type="pct"/>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hAnsi="Times New Roman" w:cs="Times New Roman"/>
                      <w:sz w:val="28"/>
                      <w:szCs w:val="28"/>
                    </w:rPr>
                    <w:t>беседа</w:t>
                  </w:r>
                </w:p>
              </w:tc>
            </w:tr>
          </w:tbl>
          <w:p w:rsidR="002D55A7" w:rsidRPr="002D55A7" w:rsidRDefault="002D55A7" w:rsidP="002D55A7">
            <w:pPr>
              <w:spacing w:line="312" w:lineRule="auto"/>
              <w:jc w:val="center"/>
              <w:rPr>
                <w:b/>
                <w:iCs/>
                <w:color w:val="111111"/>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6. Учебный (тематический) план</w:t>
            </w:r>
            <w:r w:rsidRPr="002D55A7">
              <w:rPr>
                <w:rFonts w:ascii="Georgia" w:hAnsi="Georgia"/>
                <w:b/>
                <w:color w:val="111111"/>
                <w:sz w:val="28"/>
                <w:szCs w:val="28"/>
              </w:rPr>
              <w:t> </w:t>
            </w:r>
            <w:r w:rsidRPr="002D55A7">
              <w:rPr>
                <w:rFonts w:ascii="Georgia" w:hAnsi="Georgia"/>
                <w:b/>
                <w:iCs/>
                <w:color w:val="111111"/>
                <w:sz w:val="28"/>
                <w:szCs w:val="28"/>
                <w:bdr w:val="none" w:sz="0" w:space="0" w:color="auto" w:frame="1"/>
              </w:rPr>
              <w:t>дополнительной общеобразовательной общеразвивающей программы</w:t>
            </w: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1 год обучения</w:t>
            </w:r>
          </w:p>
          <w:tbl>
            <w:tblPr>
              <w:tblW w:w="9243" w:type="dxa"/>
              <w:tblLayout w:type="fixed"/>
              <w:tblCellMar>
                <w:left w:w="10" w:type="dxa"/>
                <w:right w:w="10" w:type="dxa"/>
              </w:tblCellMar>
              <w:tblLook w:val="04A0"/>
            </w:tblPr>
            <w:tblGrid>
              <w:gridCol w:w="548"/>
              <w:gridCol w:w="2742"/>
              <w:gridCol w:w="810"/>
              <w:gridCol w:w="808"/>
              <w:gridCol w:w="1222"/>
              <w:gridCol w:w="1754"/>
              <w:gridCol w:w="1359"/>
            </w:tblGrid>
            <w:tr w:rsidR="002D55A7" w:rsidRPr="002D55A7" w:rsidTr="002B6300">
              <w:trPr>
                <w:trHeight w:hRule="exact" w:val="283"/>
              </w:trPr>
              <w:tc>
                <w:tcPr>
                  <w:tcW w:w="296" w:type="pct"/>
                  <w:vMerge w:val="restar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w:t>
                  </w:r>
                </w:p>
              </w:tc>
              <w:tc>
                <w:tcPr>
                  <w:tcW w:w="1483" w:type="pct"/>
                  <w:vMerge w:val="restar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Название</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раздела,</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темы</w:t>
                  </w:r>
                </w:p>
              </w:tc>
              <w:tc>
                <w:tcPr>
                  <w:tcW w:w="1536" w:type="pct"/>
                  <w:gridSpan w:val="3"/>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Количество часов</w:t>
                  </w:r>
                </w:p>
              </w:tc>
              <w:tc>
                <w:tcPr>
                  <w:tcW w:w="949" w:type="pct"/>
                  <w:vMerge w:val="restar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Формы</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организации</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занятий</w:t>
                  </w:r>
                </w:p>
              </w:tc>
              <w:tc>
                <w:tcPr>
                  <w:tcW w:w="735" w:type="pct"/>
                  <w:vMerge w:val="restart"/>
                  <w:tcBorders>
                    <w:top w:val="single" w:sz="4" w:space="0" w:color="auto"/>
                    <w:left w:val="single" w:sz="4" w:space="0" w:color="auto"/>
                    <w:righ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Формы</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аттестации</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(контроля)</w:t>
                  </w:r>
                </w:p>
              </w:tc>
            </w:tr>
            <w:tr w:rsidR="002D55A7" w:rsidRPr="002D55A7" w:rsidTr="002B6300">
              <w:trPr>
                <w:trHeight w:hRule="exact" w:val="751"/>
              </w:trPr>
              <w:tc>
                <w:tcPr>
                  <w:tcW w:w="296" w:type="pct"/>
                  <w:vMerge/>
                  <w:tcBorders>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p>
              </w:tc>
              <w:tc>
                <w:tcPr>
                  <w:tcW w:w="1483" w:type="pct"/>
                  <w:vMerge/>
                  <w:tcBorders>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p>
              </w:tc>
              <w:tc>
                <w:tcPr>
                  <w:tcW w:w="438"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Всего</w:t>
                  </w:r>
                </w:p>
              </w:tc>
              <w:tc>
                <w:tcPr>
                  <w:tcW w:w="437"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Теория</w:t>
                  </w:r>
                </w:p>
              </w:tc>
              <w:tc>
                <w:tcPr>
                  <w:tcW w:w="661"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Практика</w:t>
                  </w:r>
                </w:p>
              </w:tc>
              <w:tc>
                <w:tcPr>
                  <w:tcW w:w="949" w:type="pct"/>
                  <w:vMerge/>
                  <w:tcBorders>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p>
              </w:tc>
              <w:tc>
                <w:tcPr>
                  <w:tcW w:w="735" w:type="pct"/>
                  <w:vMerge/>
                  <w:tcBorders>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p>
              </w:tc>
            </w:tr>
            <w:tr w:rsidR="002D55A7" w:rsidRPr="002D55A7" w:rsidTr="002B6300">
              <w:trPr>
                <w:trHeight w:hRule="exact" w:val="671"/>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lastRenderedPageBreak/>
                    <w:t>1</w:t>
                  </w:r>
                </w:p>
              </w:tc>
              <w:tc>
                <w:tcPr>
                  <w:tcW w:w="148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Вводное занятие</w:t>
                  </w: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437"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3</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Беседа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Беседа</w:t>
                  </w:r>
                </w:p>
              </w:tc>
            </w:tr>
            <w:tr w:rsidR="002D55A7" w:rsidRPr="002D55A7" w:rsidTr="002B6300">
              <w:trPr>
                <w:trHeight w:hRule="exact" w:val="567"/>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2</w:t>
                  </w:r>
                </w:p>
              </w:tc>
              <w:tc>
                <w:tcPr>
                  <w:tcW w:w="148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ручные швы</w:t>
                  </w: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6</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5</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Мастер-класс</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Мастер-класс</w:t>
                  </w:r>
                </w:p>
              </w:tc>
            </w:tr>
            <w:tr w:rsidR="002D55A7" w:rsidRPr="002D55A7" w:rsidTr="002B6300">
              <w:trPr>
                <w:trHeight w:hRule="exact" w:val="861"/>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3</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sz w:val="28"/>
                      <w:szCs w:val="28"/>
                    </w:rPr>
                  </w:pPr>
                  <w:r w:rsidRPr="002D55A7">
                    <w:rPr>
                      <w:rFonts w:ascii="Times New Roman" w:hAnsi="Times New Roman" w:cs="Times New Roman"/>
                      <w:sz w:val="28"/>
                      <w:szCs w:val="28"/>
                    </w:rPr>
                    <w:t>Работа с чертежами и выкройками</w:t>
                  </w:r>
                </w:p>
                <w:p w:rsidR="002D55A7" w:rsidRPr="002D55A7" w:rsidRDefault="002D55A7" w:rsidP="002D55A7">
                  <w:pPr>
                    <w:widowControl w:val="0"/>
                    <w:spacing w:after="0" w:line="240" w:lineRule="auto"/>
                    <w:rPr>
                      <w:rFonts w:ascii="Times New Roman" w:eastAsiaTheme="minorEastAsia" w:hAnsi="Times New Roman" w:cs="Times New Roman"/>
                      <w:sz w:val="28"/>
                      <w:szCs w:val="28"/>
                    </w:rPr>
                  </w:pP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Мастер-класс</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Мастер-класс</w:t>
                  </w:r>
                </w:p>
              </w:tc>
            </w:tr>
            <w:tr w:rsidR="002D55A7" w:rsidRPr="002D55A7" w:rsidTr="002B6300">
              <w:trPr>
                <w:trHeight w:hRule="exact" w:val="1426"/>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4</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color w:val="000000"/>
                      <w:sz w:val="28"/>
                      <w:szCs w:val="28"/>
                      <w:shd w:val="clear" w:color="auto" w:fill="FFFFFF"/>
                      <w:lang w:eastAsia="ru-RU" w:bidi="ru-RU"/>
                    </w:rPr>
                  </w:pPr>
                  <w:r w:rsidRPr="002D55A7">
                    <w:rPr>
                      <w:rFonts w:ascii="Times New Roman" w:hAnsi="Times New Roman" w:cs="Times New Roman"/>
                      <w:bCs/>
                      <w:sz w:val="28"/>
                      <w:szCs w:val="28"/>
                    </w:rPr>
                    <w:t>Изделие из 1 выкройки. Чердачная игрушка «</w:t>
                  </w:r>
                  <w:proofErr w:type="spellStart"/>
                  <w:r w:rsidRPr="002D55A7">
                    <w:rPr>
                      <w:rFonts w:ascii="Times New Roman" w:hAnsi="Times New Roman" w:cs="Times New Roman"/>
                      <w:bCs/>
                      <w:sz w:val="28"/>
                      <w:szCs w:val="28"/>
                    </w:rPr>
                    <w:t>Зая</w:t>
                  </w:r>
                  <w:proofErr w:type="spellEnd"/>
                  <w:r w:rsidRPr="002D55A7">
                    <w:rPr>
                      <w:rFonts w:ascii="Times New Roman" w:hAnsi="Times New Roman" w:cs="Times New Roman"/>
                      <w:bCs/>
                      <w:sz w:val="28"/>
                      <w:szCs w:val="28"/>
                    </w:rPr>
                    <w:t>»</w:t>
                  </w: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10</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4</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6</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1432"/>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5</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color w:val="000000"/>
                      <w:sz w:val="28"/>
                      <w:szCs w:val="28"/>
                      <w:shd w:val="clear" w:color="auto" w:fill="FFFFFF"/>
                    </w:rPr>
                  </w:pPr>
                  <w:r w:rsidRPr="002D55A7">
                    <w:rPr>
                      <w:rFonts w:ascii="Times New Roman" w:hAnsi="Times New Roman" w:cs="Times New Roman"/>
                      <w:bCs/>
                      <w:sz w:val="28"/>
                      <w:szCs w:val="28"/>
                    </w:rPr>
                    <w:t xml:space="preserve">Изделие из 2 выкроек. </w:t>
                  </w:r>
                  <w:r w:rsidRPr="002D55A7">
                    <w:rPr>
                      <w:rFonts w:ascii="Times New Roman" w:hAnsi="Times New Roman" w:cs="Times New Roman"/>
                      <w:color w:val="000000"/>
                      <w:sz w:val="28"/>
                      <w:szCs w:val="28"/>
                      <w:shd w:val="clear" w:color="auto" w:fill="FFFFFF"/>
                    </w:rPr>
                    <w:t>Фетровые подставки под горячее</w:t>
                  </w:r>
                </w:p>
                <w:p w:rsidR="002D55A7" w:rsidRPr="002D55A7" w:rsidRDefault="002D55A7" w:rsidP="002D55A7">
                  <w:pPr>
                    <w:widowControl w:val="0"/>
                    <w:spacing w:after="0" w:line="240" w:lineRule="auto"/>
                    <w:rPr>
                      <w:rFonts w:ascii="Times New Roman" w:hAnsi="Times New Roman" w:cs="Times New Roman"/>
                      <w:color w:val="000000"/>
                      <w:sz w:val="28"/>
                      <w:szCs w:val="28"/>
                      <w:shd w:val="clear" w:color="auto" w:fill="FFFFFF"/>
                      <w:lang w:eastAsia="ru-RU" w:bidi="ru-RU"/>
                    </w:rPr>
                  </w:pP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8</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6</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1127"/>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6</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bCs/>
                      <w:sz w:val="28"/>
                      <w:szCs w:val="28"/>
                    </w:rPr>
                  </w:pPr>
                  <w:r w:rsidRPr="002D55A7">
                    <w:rPr>
                      <w:rFonts w:ascii="Times New Roman" w:hAnsi="Times New Roman" w:cs="Times New Roman"/>
                      <w:bCs/>
                      <w:sz w:val="28"/>
                      <w:szCs w:val="28"/>
                    </w:rPr>
                    <w:t xml:space="preserve">Изделие из 3 выкроек. П </w:t>
                  </w:r>
                  <w:proofErr w:type="spellStart"/>
                  <w:r w:rsidRPr="002D55A7">
                    <w:rPr>
                      <w:rFonts w:ascii="Times New Roman" w:hAnsi="Times New Roman" w:cs="Times New Roman"/>
                      <w:bCs/>
                      <w:sz w:val="28"/>
                      <w:szCs w:val="28"/>
                    </w:rPr>
                    <w:t>одберезовик</w:t>
                  </w:r>
                  <w:proofErr w:type="spellEnd"/>
                </w:p>
                <w:p w:rsidR="002D55A7" w:rsidRPr="002D55A7" w:rsidRDefault="002D55A7" w:rsidP="002D55A7">
                  <w:pPr>
                    <w:widowControl w:val="0"/>
                    <w:spacing w:after="0" w:line="240" w:lineRule="auto"/>
                    <w:rPr>
                      <w:rFonts w:ascii="Times New Roman" w:hAnsi="Times New Roman" w:cs="Times New Roman"/>
                      <w:color w:val="000000"/>
                      <w:sz w:val="28"/>
                      <w:szCs w:val="28"/>
                      <w:shd w:val="clear" w:color="auto" w:fill="FFFFFF"/>
                      <w:lang w:eastAsia="ru-RU" w:bidi="ru-RU"/>
                    </w:rPr>
                  </w:pP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6</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5</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1129"/>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7</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sz w:val="28"/>
                      <w:szCs w:val="28"/>
                    </w:rPr>
                  </w:pPr>
                  <w:r w:rsidRPr="002D55A7">
                    <w:rPr>
                      <w:rFonts w:ascii="Times New Roman" w:hAnsi="Times New Roman" w:cs="Times New Roman"/>
                      <w:bCs/>
                      <w:sz w:val="28"/>
                      <w:szCs w:val="28"/>
                    </w:rPr>
                    <w:t xml:space="preserve">Изделия из 4 выкроек. </w:t>
                  </w:r>
                  <w:r w:rsidRPr="002D55A7">
                    <w:rPr>
                      <w:rFonts w:ascii="Times New Roman" w:hAnsi="Times New Roman" w:cs="Times New Roman"/>
                      <w:sz w:val="28"/>
                      <w:szCs w:val="28"/>
                    </w:rPr>
                    <w:t>Кукла «Тильда»</w:t>
                  </w:r>
                </w:p>
                <w:p w:rsidR="002D55A7" w:rsidRPr="002D55A7" w:rsidRDefault="002D55A7" w:rsidP="002D55A7">
                  <w:pPr>
                    <w:widowControl w:val="0"/>
                    <w:spacing w:after="0" w:line="240" w:lineRule="auto"/>
                    <w:rPr>
                      <w:rFonts w:ascii="Times New Roman" w:hAnsi="Times New Roman" w:cs="Times New Roman"/>
                      <w:color w:val="000000"/>
                      <w:sz w:val="28"/>
                      <w:szCs w:val="28"/>
                      <w:shd w:val="clear" w:color="auto" w:fill="FFFFFF"/>
                      <w:lang w:eastAsia="ru-RU" w:bidi="ru-RU"/>
                    </w:rPr>
                  </w:pP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16</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3</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13</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1131"/>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8</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sz w:val="28"/>
                      <w:szCs w:val="28"/>
                    </w:rPr>
                  </w:pPr>
                  <w:r w:rsidRPr="002D55A7">
                    <w:rPr>
                      <w:rFonts w:ascii="Times New Roman" w:hAnsi="Times New Roman" w:cs="Times New Roman"/>
                      <w:bCs/>
                      <w:sz w:val="28"/>
                      <w:szCs w:val="28"/>
                    </w:rPr>
                    <w:t xml:space="preserve">Изделия из 5 выкроек. </w:t>
                  </w:r>
                  <w:r w:rsidRPr="002D55A7">
                    <w:rPr>
                      <w:rFonts w:ascii="Times New Roman" w:hAnsi="Times New Roman" w:cs="Times New Roman"/>
                      <w:sz w:val="28"/>
                      <w:szCs w:val="28"/>
                    </w:rPr>
                    <w:t>Тапочки - зайки</w:t>
                  </w:r>
                </w:p>
                <w:p w:rsidR="002D55A7" w:rsidRPr="002D55A7" w:rsidRDefault="002D55A7" w:rsidP="002D55A7">
                  <w:pPr>
                    <w:widowControl w:val="0"/>
                    <w:spacing w:after="0" w:line="240" w:lineRule="auto"/>
                    <w:rPr>
                      <w:rFonts w:ascii="Times New Roman" w:hAnsi="Times New Roman" w:cs="Times New Roman"/>
                      <w:color w:val="000000"/>
                      <w:sz w:val="28"/>
                      <w:szCs w:val="28"/>
                      <w:shd w:val="clear" w:color="auto" w:fill="FFFFFF"/>
                      <w:lang w:eastAsia="ru-RU" w:bidi="ru-RU"/>
                    </w:rPr>
                  </w:pP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12</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10</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1119"/>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9</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sz w:val="28"/>
                      <w:szCs w:val="28"/>
                    </w:rPr>
                  </w:pPr>
                  <w:r w:rsidRPr="002D55A7">
                    <w:rPr>
                      <w:rFonts w:ascii="Times New Roman" w:hAnsi="Times New Roman" w:cs="Times New Roman"/>
                      <w:bCs/>
                      <w:sz w:val="28"/>
                      <w:szCs w:val="28"/>
                    </w:rPr>
                    <w:t xml:space="preserve">Изделия из 6 выкроек. </w:t>
                  </w:r>
                  <w:r w:rsidRPr="002D55A7">
                    <w:rPr>
                      <w:rFonts w:ascii="Times New Roman" w:hAnsi="Times New Roman" w:cs="Times New Roman"/>
                      <w:sz w:val="28"/>
                      <w:szCs w:val="28"/>
                    </w:rPr>
                    <w:t>Тильда «Слоник»</w:t>
                  </w:r>
                </w:p>
                <w:p w:rsidR="002D55A7" w:rsidRPr="002D55A7" w:rsidRDefault="002D55A7" w:rsidP="002D55A7">
                  <w:pPr>
                    <w:widowControl w:val="0"/>
                    <w:spacing w:after="0" w:line="240" w:lineRule="auto"/>
                    <w:rPr>
                      <w:rFonts w:ascii="Times New Roman" w:hAnsi="Times New Roman" w:cs="Times New Roman"/>
                      <w:color w:val="000000"/>
                      <w:sz w:val="28"/>
                      <w:szCs w:val="28"/>
                      <w:shd w:val="clear" w:color="auto" w:fill="FFFFFF"/>
                      <w:lang w:eastAsia="ru-RU" w:bidi="ru-RU"/>
                    </w:rPr>
                  </w:pP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12</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10</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1432"/>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10</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sz w:val="28"/>
                      <w:szCs w:val="28"/>
                    </w:rPr>
                  </w:pPr>
                  <w:r w:rsidRPr="002D55A7">
                    <w:rPr>
                      <w:rFonts w:ascii="Times New Roman" w:hAnsi="Times New Roman" w:cs="Times New Roman"/>
                      <w:bCs/>
                      <w:sz w:val="28"/>
                      <w:szCs w:val="28"/>
                    </w:rPr>
                    <w:t xml:space="preserve">Изделия из 7 выкроек. </w:t>
                  </w:r>
                  <w:r w:rsidRPr="002D55A7">
                    <w:rPr>
                      <w:rFonts w:ascii="Times New Roman" w:hAnsi="Times New Roman" w:cs="Times New Roman"/>
                      <w:sz w:val="28"/>
                      <w:szCs w:val="28"/>
                    </w:rPr>
                    <w:t>Комбинированная кукла «Гусь»</w:t>
                  </w:r>
                </w:p>
                <w:p w:rsidR="002D55A7" w:rsidRPr="002D55A7" w:rsidRDefault="002D55A7" w:rsidP="002D55A7">
                  <w:pPr>
                    <w:widowControl w:val="0"/>
                    <w:spacing w:after="0" w:line="240" w:lineRule="auto"/>
                    <w:rPr>
                      <w:rFonts w:ascii="Times New Roman" w:hAnsi="Times New Roman" w:cs="Times New Roman"/>
                      <w:color w:val="000000"/>
                      <w:sz w:val="28"/>
                      <w:szCs w:val="28"/>
                      <w:shd w:val="clear" w:color="auto" w:fill="FFFFFF"/>
                      <w:lang w:eastAsia="ru-RU" w:bidi="ru-RU"/>
                    </w:rPr>
                  </w:pP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22</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3</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19</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850"/>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11</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bCs/>
                      <w:sz w:val="28"/>
                      <w:szCs w:val="28"/>
                    </w:rPr>
                  </w:pPr>
                  <w:r w:rsidRPr="002D55A7">
                    <w:rPr>
                      <w:rFonts w:ascii="Times New Roman" w:hAnsi="Times New Roman" w:cs="Times New Roman"/>
                      <w:bCs/>
                      <w:sz w:val="28"/>
                      <w:szCs w:val="28"/>
                    </w:rPr>
                    <w:t>Авторская кукла</w:t>
                  </w: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28</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2</w:t>
                  </w: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26</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850"/>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12</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bCs/>
                      <w:sz w:val="28"/>
                      <w:szCs w:val="28"/>
                    </w:rPr>
                  </w:pPr>
                  <w:r w:rsidRPr="002D55A7">
                    <w:rPr>
                      <w:rFonts w:ascii="Times New Roman" w:hAnsi="Times New Roman" w:cs="Times New Roman"/>
                      <w:color w:val="000000"/>
                      <w:sz w:val="28"/>
                      <w:szCs w:val="28"/>
                    </w:rPr>
                    <w:t>Индивидуальная работа</w:t>
                  </w: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B6300">
              <w:trPr>
                <w:trHeight w:hRule="exact" w:val="850"/>
              </w:trPr>
              <w:tc>
                <w:tcPr>
                  <w:tcW w:w="296"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13</w:t>
                  </w:r>
                </w:p>
              </w:tc>
              <w:tc>
                <w:tcPr>
                  <w:tcW w:w="1483" w:type="pct"/>
                  <w:tcBorders>
                    <w:top w:val="single" w:sz="4" w:space="0" w:color="auto"/>
                    <w:left w:val="single" w:sz="4" w:space="0" w:color="auto"/>
                  </w:tcBorders>
                  <w:shd w:val="clear" w:color="auto" w:fill="FFFFFF"/>
                </w:tcPr>
                <w:p w:rsidR="002D55A7" w:rsidRPr="002D55A7" w:rsidRDefault="002D55A7" w:rsidP="002D55A7">
                  <w:pPr>
                    <w:autoSpaceDE w:val="0"/>
                    <w:autoSpaceDN w:val="0"/>
                    <w:adjustRightInd w:val="0"/>
                    <w:spacing w:line="240" w:lineRule="auto"/>
                    <w:rPr>
                      <w:rFonts w:ascii="Times New Roman" w:hAnsi="Times New Roman" w:cs="Times New Roman"/>
                      <w:bCs/>
                      <w:sz w:val="28"/>
                      <w:szCs w:val="28"/>
                    </w:rPr>
                  </w:pPr>
                  <w:r w:rsidRPr="002D55A7">
                    <w:rPr>
                      <w:rFonts w:ascii="Times New Roman" w:hAnsi="Times New Roman" w:cs="Times New Roman"/>
                      <w:sz w:val="28"/>
                      <w:szCs w:val="28"/>
                    </w:rPr>
                    <w:t>Выставки, экскурсии, праздники.</w:t>
                  </w:r>
                </w:p>
              </w:tc>
              <w:tc>
                <w:tcPr>
                  <w:tcW w:w="43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10</w:t>
                  </w:r>
                </w:p>
              </w:tc>
              <w:tc>
                <w:tcPr>
                  <w:tcW w:w="437"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p>
              </w:tc>
              <w:tc>
                <w:tcPr>
                  <w:tcW w:w="661"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10</w:t>
                  </w:r>
                </w:p>
              </w:tc>
              <w:tc>
                <w:tcPr>
                  <w:tcW w:w="949"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экскурсии</w:t>
                  </w:r>
                </w:p>
              </w:tc>
              <w:tc>
                <w:tcPr>
                  <w:tcW w:w="735"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r>
            <w:tr w:rsidR="002D55A7" w:rsidRPr="002D55A7" w:rsidTr="002B6300">
              <w:trPr>
                <w:trHeight w:hRule="exact" w:val="427"/>
              </w:trPr>
              <w:tc>
                <w:tcPr>
                  <w:tcW w:w="1779" w:type="pct"/>
                  <w:gridSpan w:val="2"/>
                  <w:tcBorders>
                    <w:top w:val="single" w:sz="4" w:space="0" w:color="auto"/>
                    <w:left w:val="single" w:sz="4" w:space="0" w:color="auto"/>
                    <w:bottom w:val="single" w:sz="4" w:space="0" w:color="auto"/>
                  </w:tcBorders>
                  <w:shd w:val="clear" w:color="auto" w:fill="FFFFFF"/>
                </w:tcPr>
                <w:p w:rsidR="002D55A7" w:rsidRPr="002D55A7" w:rsidRDefault="002D55A7" w:rsidP="002D55A7">
                  <w:pPr>
                    <w:widowControl w:val="0"/>
                    <w:spacing w:after="0" w:line="312" w:lineRule="auto"/>
                    <w:rPr>
                      <w:rFonts w:ascii="Times New Roman" w:eastAsiaTheme="minorEastAsia" w:hAnsi="Times New Roman" w:cs="Times New Roman"/>
                      <w:b/>
                      <w:sz w:val="28"/>
                      <w:szCs w:val="28"/>
                    </w:rPr>
                  </w:pPr>
                  <w:r w:rsidRPr="002D55A7">
                    <w:rPr>
                      <w:rFonts w:ascii="Times New Roman" w:eastAsia="Calibri" w:hAnsi="Times New Roman" w:cs="Times New Roman"/>
                      <w:b/>
                      <w:bCs/>
                      <w:color w:val="000000"/>
                      <w:sz w:val="28"/>
                      <w:szCs w:val="28"/>
                      <w:shd w:val="clear" w:color="auto" w:fill="FFFFFF"/>
                      <w:lang w:eastAsia="ru-RU" w:bidi="ru-RU"/>
                    </w:rPr>
                    <w:t>Итого часов</w:t>
                  </w:r>
                </w:p>
              </w:tc>
              <w:tc>
                <w:tcPr>
                  <w:tcW w:w="438"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line="312" w:lineRule="auto"/>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144</w:t>
                  </w:r>
                </w:p>
              </w:tc>
              <w:tc>
                <w:tcPr>
                  <w:tcW w:w="437"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line="312" w:lineRule="auto"/>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25</w:t>
                  </w:r>
                </w:p>
              </w:tc>
              <w:tc>
                <w:tcPr>
                  <w:tcW w:w="661"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line="312" w:lineRule="auto"/>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119</w:t>
                  </w:r>
                </w:p>
              </w:tc>
              <w:tc>
                <w:tcPr>
                  <w:tcW w:w="949"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line="312" w:lineRule="auto"/>
                    <w:rPr>
                      <w:rFonts w:ascii="Times New Roman" w:eastAsiaTheme="minorEastAsia" w:hAnsi="Times New Roman" w:cs="Times New Roman"/>
                      <w:sz w:val="28"/>
                      <w:szCs w:val="28"/>
                    </w:rPr>
                  </w:pPr>
                </w:p>
              </w:tc>
              <w:tc>
                <w:tcPr>
                  <w:tcW w:w="735" w:type="pct"/>
                  <w:tcBorders>
                    <w:top w:val="single" w:sz="4" w:space="0" w:color="auto"/>
                    <w:left w:val="single" w:sz="4" w:space="0" w:color="auto"/>
                    <w:bottom w:val="single" w:sz="4" w:space="0" w:color="auto"/>
                    <w:right w:val="single" w:sz="4" w:space="0" w:color="auto"/>
                  </w:tcBorders>
                  <w:shd w:val="clear" w:color="auto" w:fill="FFFFFF"/>
                </w:tcPr>
                <w:p w:rsidR="002D55A7" w:rsidRPr="002D55A7" w:rsidRDefault="002D55A7" w:rsidP="002D55A7">
                  <w:pPr>
                    <w:spacing w:line="312" w:lineRule="auto"/>
                    <w:rPr>
                      <w:rFonts w:ascii="Times New Roman" w:eastAsiaTheme="minorEastAsia" w:hAnsi="Times New Roman" w:cs="Times New Roman"/>
                      <w:sz w:val="28"/>
                      <w:szCs w:val="28"/>
                    </w:rPr>
                  </w:pPr>
                </w:p>
              </w:tc>
            </w:tr>
          </w:tbl>
          <w:p w:rsidR="002D55A7" w:rsidRPr="002D55A7" w:rsidRDefault="002D55A7" w:rsidP="002D55A7">
            <w:pPr>
              <w:jc w:val="center"/>
              <w:rPr>
                <w:rFonts w:cs="Times New Roman"/>
                <w:b/>
                <w:sz w:val="28"/>
                <w:szCs w:val="28"/>
              </w:rPr>
            </w:pPr>
          </w:p>
          <w:p w:rsidR="002D55A7" w:rsidRPr="002D55A7" w:rsidRDefault="002D55A7" w:rsidP="002D55A7"/>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Учебный (тематический) план</w:t>
            </w:r>
            <w:r w:rsidRPr="002D55A7">
              <w:rPr>
                <w:rFonts w:ascii="Georgia" w:hAnsi="Georgia"/>
                <w:b/>
                <w:color w:val="111111"/>
                <w:sz w:val="28"/>
                <w:szCs w:val="28"/>
              </w:rPr>
              <w:t> </w:t>
            </w:r>
            <w:r w:rsidRPr="002D55A7">
              <w:rPr>
                <w:rFonts w:ascii="Georgia" w:hAnsi="Georgia"/>
                <w:b/>
                <w:iCs/>
                <w:color w:val="111111"/>
                <w:sz w:val="28"/>
                <w:szCs w:val="28"/>
                <w:bdr w:val="none" w:sz="0" w:space="0" w:color="auto" w:frame="1"/>
              </w:rPr>
              <w:t>дополнительной общеобразовательной общеразвивающей программы</w:t>
            </w: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2 год обучения</w:t>
            </w:r>
          </w:p>
          <w:tbl>
            <w:tblPr>
              <w:tblW w:w="5000" w:type="pct"/>
              <w:tblLayout w:type="fixed"/>
              <w:tblCellMar>
                <w:left w:w="10" w:type="dxa"/>
                <w:right w:w="10" w:type="dxa"/>
              </w:tblCellMar>
              <w:tblLook w:val="04A0"/>
            </w:tblPr>
            <w:tblGrid>
              <w:gridCol w:w="616"/>
              <w:gridCol w:w="2500"/>
              <w:gridCol w:w="942"/>
              <w:gridCol w:w="759"/>
              <w:gridCol w:w="1129"/>
              <w:gridCol w:w="1622"/>
              <w:gridCol w:w="1670"/>
            </w:tblGrid>
            <w:tr w:rsidR="002D55A7" w:rsidRPr="002D55A7" w:rsidTr="002D55A7">
              <w:trPr>
                <w:trHeight w:hRule="exact" w:val="283"/>
              </w:trPr>
              <w:tc>
                <w:tcPr>
                  <w:tcW w:w="333" w:type="pct"/>
                  <w:vMerge w:val="restar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w:t>
                  </w:r>
                </w:p>
              </w:tc>
              <w:tc>
                <w:tcPr>
                  <w:tcW w:w="1353" w:type="pct"/>
                  <w:vMerge w:val="restar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Название</w:t>
                  </w:r>
                </w:p>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раздела,</w:t>
                  </w:r>
                </w:p>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темы</w:t>
                  </w:r>
                </w:p>
              </w:tc>
              <w:tc>
                <w:tcPr>
                  <w:tcW w:w="1532" w:type="pct"/>
                  <w:gridSpan w:val="3"/>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Количество часов</w:t>
                  </w:r>
                </w:p>
              </w:tc>
              <w:tc>
                <w:tcPr>
                  <w:tcW w:w="878" w:type="pct"/>
                  <w:vMerge w:val="restar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Формы</w:t>
                  </w:r>
                </w:p>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организации</w:t>
                  </w:r>
                </w:p>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занятий</w:t>
                  </w:r>
                </w:p>
              </w:tc>
              <w:tc>
                <w:tcPr>
                  <w:tcW w:w="904" w:type="pct"/>
                  <w:vMerge w:val="restart"/>
                  <w:tcBorders>
                    <w:top w:val="single" w:sz="4" w:space="0" w:color="auto"/>
                    <w:left w:val="single" w:sz="4" w:space="0" w:color="auto"/>
                    <w:righ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Формы</w:t>
                  </w:r>
                </w:p>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аттестации</w:t>
                  </w:r>
                </w:p>
                <w:p w:rsidR="002D55A7" w:rsidRPr="002D55A7" w:rsidRDefault="002D55A7" w:rsidP="002D55A7">
                  <w:pPr>
                    <w:widowControl w:val="0"/>
                    <w:spacing w:after="0" w:line="240" w:lineRule="auto"/>
                    <w:jc w:val="center"/>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(контроля)</w:t>
                  </w:r>
                </w:p>
              </w:tc>
            </w:tr>
            <w:tr w:rsidR="002D55A7" w:rsidRPr="002D55A7" w:rsidTr="002D55A7">
              <w:trPr>
                <w:trHeight w:hRule="exact" w:val="751"/>
              </w:trPr>
              <w:tc>
                <w:tcPr>
                  <w:tcW w:w="333" w:type="pct"/>
                  <w:vMerge/>
                  <w:tcBorders>
                    <w:left w:val="single" w:sz="4" w:space="0" w:color="auto"/>
                  </w:tcBorders>
                  <w:shd w:val="clear" w:color="auto" w:fill="FFFFFF"/>
                  <w:vAlign w:val="center"/>
                </w:tcPr>
                <w:p w:rsidR="002D55A7" w:rsidRPr="002D55A7" w:rsidRDefault="002D55A7" w:rsidP="002D55A7">
                  <w:pPr>
                    <w:rPr>
                      <w:rFonts w:ascii="Times New Roman" w:eastAsiaTheme="minorEastAsia" w:hAnsi="Times New Roman" w:cs="Times New Roman"/>
                      <w:sz w:val="28"/>
                      <w:szCs w:val="28"/>
                    </w:rPr>
                  </w:pPr>
                </w:p>
              </w:tc>
              <w:tc>
                <w:tcPr>
                  <w:tcW w:w="1353" w:type="pct"/>
                  <w:vMerge/>
                  <w:tcBorders>
                    <w:left w:val="single" w:sz="4" w:space="0" w:color="auto"/>
                  </w:tcBorders>
                  <w:shd w:val="clear" w:color="auto" w:fill="FFFFFF"/>
                  <w:vAlign w:val="center"/>
                </w:tcPr>
                <w:p w:rsidR="002D55A7" w:rsidRPr="002D55A7" w:rsidRDefault="002D55A7" w:rsidP="002D55A7">
                  <w:pPr>
                    <w:rPr>
                      <w:rFonts w:ascii="Times New Roman" w:eastAsiaTheme="minorEastAsia" w:hAnsi="Times New Roman" w:cs="Times New Roman"/>
                      <w:sz w:val="28"/>
                      <w:szCs w:val="28"/>
                    </w:rPr>
                  </w:pPr>
                </w:p>
              </w:tc>
              <w:tc>
                <w:tcPr>
                  <w:tcW w:w="510"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Всего</w:t>
                  </w:r>
                </w:p>
              </w:tc>
              <w:tc>
                <w:tcPr>
                  <w:tcW w:w="411"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Теория</w:t>
                  </w:r>
                </w:p>
              </w:tc>
              <w:tc>
                <w:tcPr>
                  <w:tcW w:w="611"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center"/>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Практика</w:t>
                  </w:r>
                </w:p>
              </w:tc>
              <w:tc>
                <w:tcPr>
                  <w:tcW w:w="878" w:type="pct"/>
                  <w:vMerge/>
                  <w:tcBorders>
                    <w:left w:val="single" w:sz="4" w:space="0" w:color="auto"/>
                  </w:tcBorders>
                  <w:shd w:val="clear" w:color="auto" w:fill="FFFFFF"/>
                  <w:vAlign w:val="center"/>
                </w:tcPr>
                <w:p w:rsidR="002D55A7" w:rsidRPr="002D55A7" w:rsidRDefault="002D55A7" w:rsidP="002D55A7">
                  <w:pPr>
                    <w:rPr>
                      <w:rFonts w:ascii="Times New Roman" w:eastAsiaTheme="minorEastAsia" w:hAnsi="Times New Roman" w:cs="Times New Roman"/>
                      <w:sz w:val="28"/>
                      <w:szCs w:val="28"/>
                    </w:rPr>
                  </w:pPr>
                </w:p>
              </w:tc>
              <w:tc>
                <w:tcPr>
                  <w:tcW w:w="904" w:type="pct"/>
                  <w:vMerge/>
                  <w:tcBorders>
                    <w:left w:val="single" w:sz="4" w:space="0" w:color="auto"/>
                    <w:right w:val="single" w:sz="4" w:space="0" w:color="auto"/>
                  </w:tcBorders>
                  <w:shd w:val="clear" w:color="auto" w:fill="FFFFFF"/>
                  <w:vAlign w:val="center"/>
                </w:tcPr>
                <w:p w:rsidR="002D55A7" w:rsidRPr="002D55A7" w:rsidRDefault="002D55A7" w:rsidP="002D55A7">
                  <w:pPr>
                    <w:rPr>
                      <w:rFonts w:ascii="Times New Roman" w:eastAsiaTheme="minorEastAsia" w:hAnsi="Times New Roman" w:cs="Times New Roman"/>
                      <w:sz w:val="28"/>
                      <w:szCs w:val="28"/>
                    </w:rPr>
                  </w:pPr>
                </w:p>
              </w:tc>
            </w:tr>
            <w:tr w:rsidR="002D55A7" w:rsidRPr="002D55A7" w:rsidTr="002D55A7">
              <w:trPr>
                <w:trHeight w:hRule="exact" w:val="579"/>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1</w:t>
                  </w:r>
                </w:p>
              </w:tc>
              <w:tc>
                <w:tcPr>
                  <w:tcW w:w="135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Вводное занятие</w:t>
                  </w: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8</w:t>
                  </w:r>
                </w:p>
              </w:tc>
              <w:tc>
                <w:tcPr>
                  <w:tcW w:w="411"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5</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3</w:t>
                  </w:r>
                </w:p>
              </w:tc>
              <w:tc>
                <w:tcPr>
                  <w:tcW w:w="878"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Беседа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Беседа</w:t>
                  </w:r>
                </w:p>
              </w:tc>
            </w:tr>
            <w:tr w:rsidR="002D55A7" w:rsidRPr="002D55A7" w:rsidTr="002D55A7">
              <w:trPr>
                <w:trHeight w:hRule="exact" w:val="559"/>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2</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Каркасные игрушки</w:t>
                  </w:r>
                </w:p>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p>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природного</w:t>
                  </w: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18</w:t>
                  </w:r>
                </w:p>
              </w:tc>
              <w:tc>
                <w:tcPr>
                  <w:tcW w:w="87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D55A7">
              <w:trPr>
                <w:trHeight w:hRule="exact" w:val="1005"/>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3</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 xml:space="preserve">Шарнирное </w:t>
                  </w:r>
                  <w:r w:rsidRPr="002D55A7">
                    <w:rPr>
                      <w:rFonts w:ascii="Times New Roman" w:eastAsia="Arial" w:hAnsi="Times New Roman" w:cs="Times New Roman"/>
                      <w:bCs/>
                      <w:w w:val="96"/>
                      <w:sz w:val="28"/>
                      <w:szCs w:val="28"/>
                      <w:lang w:eastAsia="ru-RU"/>
                    </w:rPr>
                    <w:t>соединение</w:t>
                  </w:r>
                </w:p>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Arial" w:hAnsi="Times New Roman" w:cs="Times New Roman"/>
                      <w:bCs/>
                      <w:sz w:val="28"/>
                      <w:szCs w:val="28"/>
                      <w:lang w:eastAsia="ru-RU"/>
                    </w:rPr>
                    <w:t>деталей</w:t>
                  </w: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18</w:t>
                  </w:r>
                </w:p>
              </w:tc>
              <w:tc>
                <w:tcPr>
                  <w:tcW w:w="87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D55A7">
              <w:trPr>
                <w:trHeight w:hRule="exact" w:val="991"/>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4</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Участие</w:t>
                  </w:r>
                </w:p>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В Новогодней</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r w:rsidRPr="002D55A7">
                    <w:rPr>
                      <w:rFonts w:ascii="Times New Roman" w:eastAsia="Arial" w:hAnsi="Times New Roman" w:cs="Times New Roman"/>
                      <w:bCs/>
                      <w:w w:val="99"/>
                      <w:sz w:val="28"/>
                      <w:szCs w:val="28"/>
                      <w:lang w:eastAsia="ru-RU"/>
                    </w:rPr>
                    <w:t>выставке</w:t>
                  </w: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16</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15</w:t>
                  </w:r>
                </w:p>
              </w:tc>
              <w:tc>
                <w:tcPr>
                  <w:tcW w:w="87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D55A7">
              <w:trPr>
                <w:trHeight w:hRule="exact" w:val="711"/>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5</w:t>
                  </w:r>
                </w:p>
              </w:tc>
              <w:tc>
                <w:tcPr>
                  <w:tcW w:w="135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r w:rsidRPr="002D55A7">
                    <w:rPr>
                      <w:rFonts w:ascii="Times New Roman" w:eastAsia="Arial" w:hAnsi="Times New Roman" w:cs="Times New Roman"/>
                      <w:bCs/>
                      <w:w w:val="96"/>
                      <w:sz w:val="28"/>
                      <w:szCs w:val="28"/>
                      <w:lang w:eastAsia="ru-RU"/>
                    </w:rPr>
                    <w:t>Творческий калейдоскоп</w:t>
                  </w: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19</w:t>
                  </w:r>
                </w:p>
              </w:tc>
              <w:tc>
                <w:tcPr>
                  <w:tcW w:w="87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D55A7">
              <w:trPr>
                <w:trHeight w:hRule="exact" w:val="551"/>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6</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Полезная игрушка</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19</w:t>
                  </w:r>
                </w:p>
              </w:tc>
              <w:tc>
                <w:tcPr>
                  <w:tcW w:w="87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D55A7">
              <w:trPr>
                <w:trHeight w:hRule="exact" w:val="421"/>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7</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Игрушки</w:t>
                  </w:r>
                </w:p>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из трикотажа</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r w:rsidRPr="002D55A7">
                    <w:rPr>
                      <w:rFonts w:ascii="Times New Roman" w:eastAsia="Arial" w:hAnsi="Times New Roman" w:cs="Times New Roman"/>
                      <w:bCs/>
                      <w:sz w:val="28"/>
                      <w:szCs w:val="28"/>
                      <w:lang w:eastAsia="ru-RU"/>
                    </w:rPr>
                    <w:t>и меха</w:t>
                  </w: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10</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8</w:t>
                  </w:r>
                </w:p>
              </w:tc>
              <w:tc>
                <w:tcPr>
                  <w:tcW w:w="87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D55A7">
              <w:trPr>
                <w:trHeight w:hRule="exact" w:val="1143"/>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8</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Участие</w:t>
                  </w:r>
                </w:p>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В отчётной</w:t>
                  </w:r>
                </w:p>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w w:val="99"/>
                      <w:sz w:val="28"/>
                      <w:szCs w:val="28"/>
                      <w:lang w:eastAsia="ru-RU"/>
                    </w:rPr>
                    <w:t>выставке</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 xml:space="preserve">  18</w:t>
                  </w:r>
                </w:p>
              </w:tc>
              <w:tc>
                <w:tcPr>
                  <w:tcW w:w="878" w:type="pct"/>
                  <w:tcBorders>
                    <w:top w:val="single" w:sz="4" w:space="0" w:color="auto"/>
                    <w:lef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Поделка</w:t>
                  </w:r>
                </w:p>
              </w:tc>
            </w:tr>
            <w:tr w:rsidR="002D55A7" w:rsidRPr="002D55A7" w:rsidTr="002D55A7">
              <w:trPr>
                <w:trHeight w:hRule="exact" w:val="1131"/>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9</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Экскурсии,</w:t>
                  </w:r>
                </w:p>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посещение</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r w:rsidRPr="002D55A7">
                    <w:rPr>
                      <w:rFonts w:ascii="Times New Roman" w:eastAsia="Arial" w:hAnsi="Times New Roman" w:cs="Times New Roman"/>
                      <w:bCs/>
                      <w:sz w:val="28"/>
                      <w:szCs w:val="28"/>
                      <w:lang w:eastAsia="ru-RU"/>
                    </w:rPr>
                    <w:t>выставок</w:t>
                  </w: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878"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экскурсия</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r>
            <w:tr w:rsidR="002D55A7" w:rsidRPr="002D55A7" w:rsidTr="002D55A7">
              <w:trPr>
                <w:trHeight w:hRule="exact" w:val="424"/>
              </w:trPr>
              <w:tc>
                <w:tcPr>
                  <w:tcW w:w="333" w:type="pct"/>
                  <w:tcBorders>
                    <w:top w:val="single" w:sz="4" w:space="0" w:color="auto"/>
                    <w:left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10</w:t>
                  </w:r>
                </w:p>
              </w:tc>
              <w:tc>
                <w:tcPr>
                  <w:tcW w:w="1353"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lang w:eastAsia="ru-RU"/>
                    </w:rPr>
                  </w:pPr>
                  <w:r w:rsidRPr="002D55A7">
                    <w:rPr>
                      <w:rFonts w:ascii="Times New Roman" w:eastAsia="Arial" w:hAnsi="Times New Roman" w:cs="Times New Roman"/>
                      <w:bCs/>
                      <w:sz w:val="28"/>
                      <w:szCs w:val="28"/>
                      <w:lang w:eastAsia="ru-RU"/>
                    </w:rPr>
                    <w:t>Итоговое занятие</w:t>
                  </w:r>
                </w:p>
                <w:p w:rsidR="002D55A7" w:rsidRPr="002D55A7" w:rsidRDefault="002D55A7" w:rsidP="002D55A7">
                  <w:pPr>
                    <w:spacing w:after="0" w:line="240" w:lineRule="auto"/>
                    <w:jc w:val="both"/>
                    <w:rPr>
                      <w:rFonts w:ascii="Times New Roman" w:eastAsia="Arial" w:hAnsi="Times New Roman" w:cs="Times New Roman"/>
                      <w:bCs/>
                      <w:sz w:val="28"/>
                      <w:szCs w:val="28"/>
                      <w:lang w:eastAsia="ru-RU"/>
                    </w:rPr>
                  </w:pPr>
                </w:p>
              </w:tc>
              <w:tc>
                <w:tcPr>
                  <w:tcW w:w="510"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center"/>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4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center"/>
                    <w:rPr>
                      <w:rFonts w:ascii="Times New Roman" w:eastAsiaTheme="minorEastAsia" w:hAnsi="Times New Roman" w:cs="Times New Roman"/>
                      <w:sz w:val="28"/>
                      <w:szCs w:val="28"/>
                    </w:rPr>
                  </w:pPr>
                </w:p>
              </w:tc>
              <w:tc>
                <w:tcPr>
                  <w:tcW w:w="611"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center"/>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878"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c>
                <w:tcPr>
                  <w:tcW w:w="904"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r>
            <w:tr w:rsidR="002D55A7" w:rsidRPr="002D55A7" w:rsidTr="002D55A7">
              <w:trPr>
                <w:trHeight w:hRule="exact" w:val="427"/>
              </w:trPr>
              <w:tc>
                <w:tcPr>
                  <w:tcW w:w="1686" w:type="pct"/>
                  <w:gridSpan w:val="2"/>
                  <w:tcBorders>
                    <w:top w:val="single" w:sz="4" w:space="0" w:color="auto"/>
                    <w:left w:val="single" w:sz="4" w:space="0" w:color="auto"/>
                    <w:bottom w:val="single" w:sz="4" w:space="0" w:color="auto"/>
                  </w:tcBorders>
                  <w:shd w:val="clear" w:color="auto" w:fill="FFFFFF"/>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
                      <w:bCs/>
                      <w:color w:val="000000"/>
                      <w:sz w:val="28"/>
                      <w:szCs w:val="28"/>
                      <w:shd w:val="clear" w:color="auto" w:fill="FFFFFF"/>
                      <w:lang w:eastAsia="ru-RU" w:bidi="ru-RU"/>
                    </w:rPr>
                    <w:t>Итого часов</w:t>
                  </w:r>
                </w:p>
              </w:tc>
              <w:tc>
                <w:tcPr>
                  <w:tcW w:w="510"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 xml:space="preserve">   144</w:t>
                  </w:r>
                </w:p>
              </w:tc>
              <w:tc>
                <w:tcPr>
                  <w:tcW w:w="411"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28</w:t>
                  </w:r>
                </w:p>
              </w:tc>
              <w:tc>
                <w:tcPr>
                  <w:tcW w:w="611"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116</w:t>
                  </w:r>
                </w:p>
              </w:tc>
              <w:tc>
                <w:tcPr>
                  <w:tcW w:w="878" w:type="pct"/>
                  <w:tcBorders>
                    <w:top w:val="single" w:sz="4" w:space="0" w:color="auto"/>
                    <w:left w:val="single" w:sz="4" w:space="0" w:color="auto"/>
                    <w:bottom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904" w:type="pct"/>
                  <w:tcBorders>
                    <w:top w:val="single" w:sz="4" w:space="0" w:color="auto"/>
                    <w:left w:val="single" w:sz="4" w:space="0" w:color="auto"/>
                    <w:bottom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r>
          </w:tbl>
          <w:p w:rsidR="002D55A7" w:rsidRPr="002D55A7" w:rsidRDefault="002D55A7" w:rsidP="002D55A7">
            <w:pPr>
              <w:jc w:val="center"/>
              <w:rPr>
                <w:rFonts w:cs="Times New Roman"/>
                <w:b/>
                <w:sz w:val="28"/>
                <w:szCs w:val="28"/>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B6300" w:rsidRDefault="002B6300" w:rsidP="002D55A7">
            <w:pPr>
              <w:spacing w:after="0" w:line="312" w:lineRule="auto"/>
              <w:jc w:val="center"/>
              <w:rPr>
                <w:rFonts w:ascii="Georgia" w:hAnsi="Georgia"/>
                <w:b/>
                <w:iCs/>
                <w:color w:val="111111"/>
                <w:sz w:val="28"/>
                <w:szCs w:val="28"/>
                <w:bdr w:val="none" w:sz="0" w:space="0" w:color="auto" w:frame="1"/>
              </w:rPr>
            </w:pP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lastRenderedPageBreak/>
              <w:t>Учебный (тематический) план</w:t>
            </w:r>
            <w:r w:rsidRPr="002D55A7">
              <w:rPr>
                <w:rFonts w:ascii="Georgia" w:hAnsi="Georgia"/>
                <w:b/>
                <w:color w:val="111111"/>
                <w:sz w:val="28"/>
                <w:szCs w:val="28"/>
              </w:rPr>
              <w:t> </w:t>
            </w:r>
            <w:r w:rsidRPr="002D55A7">
              <w:rPr>
                <w:rFonts w:ascii="Georgia" w:hAnsi="Georgia"/>
                <w:b/>
                <w:iCs/>
                <w:color w:val="111111"/>
                <w:sz w:val="28"/>
                <w:szCs w:val="28"/>
                <w:bdr w:val="none" w:sz="0" w:space="0" w:color="auto" w:frame="1"/>
              </w:rPr>
              <w:t>дополнительной общеобразовательной общеразвивающей программы</w:t>
            </w: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r w:rsidRPr="002D55A7">
              <w:rPr>
                <w:rFonts w:ascii="Georgia" w:hAnsi="Georgia"/>
                <w:b/>
                <w:iCs/>
                <w:color w:val="111111"/>
                <w:sz w:val="28"/>
                <w:szCs w:val="28"/>
                <w:bdr w:val="none" w:sz="0" w:space="0" w:color="auto" w:frame="1"/>
              </w:rPr>
              <w:t>3 год обучения</w:t>
            </w:r>
          </w:p>
          <w:p w:rsidR="002D55A7" w:rsidRPr="002D55A7" w:rsidRDefault="002D55A7" w:rsidP="002D55A7">
            <w:pPr>
              <w:spacing w:after="0" w:line="312" w:lineRule="auto"/>
              <w:jc w:val="center"/>
              <w:rPr>
                <w:rFonts w:ascii="Georgia" w:hAnsi="Georgia"/>
                <w:b/>
                <w:iCs/>
                <w:color w:val="111111"/>
                <w:sz w:val="28"/>
                <w:szCs w:val="28"/>
                <w:bdr w:val="none" w:sz="0" w:space="0" w:color="auto" w:frame="1"/>
              </w:rPr>
            </w:pPr>
          </w:p>
          <w:tbl>
            <w:tblPr>
              <w:tblW w:w="5000" w:type="pct"/>
              <w:tblLayout w:type="fixed"/>
              <w:tblCellMar>
                <w:left w:w="10" w:type="dxa"/>
                <w:right w:w="10" w:type="dxa"/>
              </w:tblCellMar>
              <w:tblLook w:val="04A0"/>
            </w:tblPr>
            <w:tblGrid>
              <w:gridCol w:w="613"/>
              <w:gridCol w:w="2503"/>
              <w:gridCol w:w="944"/>
              <w:gridCol w:w="754"/>
              <w:gridCol w:w="974"/>
              <w:gridCol w:w="1728"/>
              <w:gridCol w:w="1722"/>
            </w:tblGrid>
            <w:tr w:rsidR="002D55A7" w:rsidRPr="002D55A7" w:rsidTr="002D55A7">
              <w:trPr>
                <w:trHeight w:hRule="exact" w:val="283"/>
              </w:trPr>
              <w:tc>
                <w:tcPr>
                  <w:tcW w:w="332" w:type="pct"/>
                  <w:vMerge w:val="restar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w:t>
                  </w:r>
                </w:p>
              </w:tc>
              <w:tc>
                <w:tcPr>
                  <w:tcW w:w="1354" w:type="pct"/>
                  <w:vMerge w:val="restar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Название</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раздела,</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темы</w:t>
                  </w:r>
                </w:p>
              </w:tc>
              <w:tc>
                <w:tcPr>
                  <w:tcW w:w="1446" w:type="pct"/>
                  <w:gridSpan w:val="3"/>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Количество часов</w:t>
                  </w:r>
                </w:p>
              </w:tc>
              <w:tc>
                <w:tcPr>
                  <w:tcW w:w="935" w:type="pct"/>
                  <w:vMerge w:val="restar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Формы</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организации</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занятий</w:t>
                  </w:r>
                </w:p>
              </w:tc>
              <w:tc>
                <w:tcPr>
                  <w:tcW w:w="933" w:type="pct"/>
                  <w:vMerge w:val="restart"/>
                  <w:tcBorders>
                    <w:top w:val="single" w:sz="4" w:space="0" w:color="auto"/>
                    <w:left w:val="single" w:sz="4" w:space="0" w:color="auto"/>
                    <w:righ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Формы</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аттестации</w:t>
                  </w:r>
                </w:p>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Cs/>
                      <w:color w:val="000000"/>
                      <w:sz w:val="28"/>
                      <w:szCs w:val="28"/>
                      <w:shd w:val="clear" w:color="auto" w:fill="FFFFFF"/>
                      <w:lang w:eastAsia="ru-RU" w:bidi="ru-RU"/>
                    </w:rPr>
                    <w:t>(контроля)</w:t>
                  </w:r>
                </w:p>
              </w:tc>
            </w:tr>
            <w:tr w:rsidR="002D55A7" w:rsidRPr="002D55A7" w:rsidTr="002D55A7">
              <w:trPr>
                <w:trHeight w:hRule="exact" w:val="751"/>
              </w:trPr>
              <w:tc>
                <w:tcPr>
                  <w:tcW w:w="332" w:type="pct"/>
                  <w:vMerge/>
                  <w:tcBorders>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1354" w:type="pct"/>
                  <w:vMerge/>
                  <w:tcBorders>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Всего</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Теория</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Практика</w:t>
                  </w:r>
                </w:p>
              </w:tc>
              <w:tc>
                <w:tcPr>
                  <w:tcW w:w="935" w:type="pct"/>
                  <w:vMerge/>
                  <w:tcBorders>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933" w:type="pct"/>
                  <w:vMerge/>
                  <w:tcBorders>
                    <w:left w:val="single" w:sz="4" w:space="0" w:color="auto"/>
                    <w:righ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r>
            <w:tr w:rsidR="002D55A7" w:rsidRPr="002D55A7" w:rsidTr="002D55A7">
              <w:trPr>
                <w:trHeight w:hRule="exact" w:val="720"/>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1</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Вводное занятие</w:t>
                  </w: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408" w:type="pct"/>
                  <w:tcBorders>
                    <w:top w:val="single" w:sz="4" w:space="0" w:color="auto"/>
                    <w:left w:val="single" w:sz="4" w:space="0" w:color="auto"/>
                    <w:bottom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935"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c>
                <w:tcPr>
                  <w:tcW w:w="933" w:type="pct"/>
                  <w:tcBorders>
                    <w:top w:val="single" w:sz="4" w:space="0" w:color="auto"/>
                    <w:left w:val="single" w:sz="4" w:space="0" w:color="auto"/>
                    <w:righ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r>
            <w:tr w:rsidR="002D55A7" w:rsidRPr="002D55A7" w:rsidTr="002D55A7">
              <w:trPr>
                <w:trHeight w:hRule="exact" w:val="575"/>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2</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Как оформить игрушку </w:t>
                  </w:r>
                </w:p>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bidi="ru-RU"/>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10</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935"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c>
                <w:tcPr>
                  <w:tcW w:w="933" w:type="pct"/>
                  <w:tcBorders>
                    <w:top w:val="single" w:sz="4" w:space="0" w:color="auto"/>
                    <w:left w:val="single" w:sz="4" w:space="0" w:color="auto"/>
                    <w:righ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r>
            <w:tr w:rsidR="002D55A7" w:rsidRPr="002D55A7" w:rsidTr="002D55A7">
              <w:trPr>
                <w:trHeight w:hRule="exact" w:val="427"/>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r w:rsidRPr="002D55A7">
                    <w:rPr>
                      <w:rFonts w:ascii="Times New Roman" w:eastAsia="Calibri" w:hAnsi="Times New Roman" w:cs="Times New Roman"/>
                      <w:bCs/>
                      <w:color w:val="000000"/>
                      <w:sz w:val="28"/>
                      <w:szCs w:val="28"/>
                      <w:shd w:val="clear" w:color="auto" w:fill="FFFFFF"/>
                      <w:lang w:eastAsia="ru-RU" w:bidi="ru-RU"/>
                    </w:rPr>
                    <w:t>3</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Объёмные игрушки из трикотажа, </w:t>
                  </w:r>
                  <w:proofErr w:type="spellStart"/>
                  <w:r w:rsidRPr="002D55A7">
                    <w:rPr>
                      <w:rFonts w:ascii="Times New Roman" w:hAnsi="Times New Roman" w:cs="Times New Roman"/>
                      <w:bCs/>
                      <w:color w:val="000000"/>
                      <w:sz w:val="28"/>
                      <w:szCs w:val="28"/>
                    </w:rPr>
                    <w:t>флиса</w:t>
                  </w:r>
                  <w:proofErr w:type="spellEnd"/>
                  <w:r w:rsidRPr="002D55A7">
                    <w:rPr>
                      <w:rFonts w:ascii="Times New Roman" w:hAnsi="Times New Roman" w:cs="Times New Roman"/>
                      <w:bCs/>
                      <w:color w:val="000000"/>
                      <w:sz w:val="28"/>
                      <w:szCs w:val="28"/>
                    </w:rPr>
                    <w:t xml:space="preserve">, меха </w:t>
                  </w:r>
                </w:p>
                <w:p w:rsidR="002D55A7" w:rsidRPr="002D55A7" w:rsidRDefault="002D55A7" w:rsidP="002D55A7">
                  <w:pPr>
                    <w:widowControl w:val="0"/>
                    <w:spacing w:after="0" w:line="240" w:lineRule="auto"/>
                    <w:jc w:val="both"/>
                    <w:rPr>
                      <w:rFonts w:ascii="Times New Roman" w:eastAsiaTheme="minorEastAsia" w:hAnsi="Times New Roman" w:cs="Times New Roman"/>
                      <w:sz w:val="28"/>
                      <w:szCs w:val="28"/>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16</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2</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14</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r>
            <w:tr w:rsidR="002D55A7" w:rsidRPr="002D55A7" w:rsidTr="002D55A7">
              <w:trPr>
                <w:trHeight w:hRule="exact" w:val="561"/>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4</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Моделирование и конструирование выкроек </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8</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r>
            <w:tr w:rsidR="002D55A7" w:rsidRPr="002D55A7" w:rsidTr="002D55A7">
              <w:trPr>
                <w:trHeight w:hRule="exact" w:val="561"/>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5</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Разработка тряпичной куклы </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18</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14</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r>
            <w:tr w:rsidR="002D55A7" w:rsidRPr="002D55A7" w:rsidTr="002D55A7">
              <w:trPr>
                <w:trHeight w:hRule="exact" w:val="711"/>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6</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Участие в Новогодней выставке </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18</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2</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16</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r>
            <w:tr w:rsidR="002D55A7" w:rsidRPr="002D55A7" w:rsidTr="002D55A7">
              <w:trPr>
                <w:trHeight w:hRule="exact" w:val="849"/>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7</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Творческий калейдоскоп </w:t>
                  </w:r>
                </w:p>
                <w:p w:rsidR="002D55A7" w:rsidRPr="002D55A7" w:rsidRDefault="002D55A7" w:rsidP="002D55A7">
                  <w:pPr>
                    <w:widowControl w:val="0"/>
                    <w:spacing w:after="0" w:line="240" w:lineRule="auto"/>
                    <w:jc w:val="both"/>
                    <w:rPr>
                      <w:rFonts w:ascii="Times New Roman" w:hAnsi="Times New Roman" w:cs="Times New Roman"/>
                      <w:color w:val="000000"/>
                      <w:sz w:val="28"/>
                      <w:szCs w:val="28"/>
                      <w:shd w:val="clear" w:color="auto" w:fill="FFFFFF"/>
                      <w:lang w:eastAsia="ru-RU" w:bidi="ru-RU"/>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16</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16</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r>
            <w:tr w:rsidR="002D55A7" w:rsidRPr="002D55A7" w:rsidTr="002D55A7">
              <w:trPr>
                <w:trHeight w:hRule="exact" w:val="849"/>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8</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Участие в отчётной выставке </w:t>
                  </w:r>
                </w:p>
                <w:p w:rsidR="002D55A7" w:rsidRPr="002D55A7" w:rsidRDefault="002D55A7" w:rsidP="002D55A7">
                  <w:pPr>
                    <w:autoSpaceDE w:val="0"/>
                    <w:autoSpaceDN w:val="0"/>
                    <w:adjustRightInd w:val="0"/>
                    <w:spacing w:after="0" w:line="240" w:lineRule="auto"/>
                    <w:jc w:val="both"/>
                    <w:rPr>
                      <w:rFonts w:ascii="Times New Roman" w:hAnsi="Times New Roman" w:cs="Times New Roman"/>
                      <w:bCs/>
                      <w:color w:val="000000"/>
                      <w:sz w:val="28"/>
                      <w:szCs w:val="28"/>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26</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22</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r>
            <w:tr w:rsidR="002D55A7" w:rsidRPr="002D55A7" w:rsidTr="002D55A7">
              <w:trPr>
                <w:trHeight w:hRule="exact" w:val="849"/>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9</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Знакомство с вышивкой и аппликацией </w:t>
                  </w:r>
                </w:p>
                <w:p w:rsidR="002D55A7" w:rsidRPr="002D55A7" w:rsidRDefault="002D55A7" w:rsidP="002D55A7">
                  <w:pPr>
                    <w:autoSpaceDE w:val="0"/>
                    <w:autoSpaceDN w:val="0"/>
                    <w:adjustRightInd w:val="0"/>
                    <w:spacing w:after="0" w:line="240" w:lineRule="auto"/>
                    <w:jc w:val="both"/>
                    <w:rPr>
                      <w:rFonts w:ascii="Times New Roman" w:hAnsi="Times New Roman" w:cs="Times New Roman"/>
                      <w:bCs/>
                      <w:color w:val="000000"/>
                      <w:sz w:val="28"/>
                      <w:szCs w:val="28"/>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16</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12</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hAnsi="Times New Roman" w:cs="Times New Roman"/>
                      <w:sz w:val="28"/>
                      <w:szCs w:val="28"/>
                    </w:rPr>
                  </w:pPr>
                  <w:r w:rsidRPr="002D55A7">
                    <w:rPr>
                      <w:rFonts w:ascii="Times New Roman" w:eastAsiaTheme="minorEastAsia" w:hAnsi="Times New Roman" w:cs="Times New Roman"/>
                      <w:sz w:val="28"/>
                      <w:szCs w:val="28"/>
                    </w:rPr>
                    <w:t xml:space="preserve"> Поделка</w:t>
                  </w:r>
                </w:p>
              </w:tc>
            </w:tr>
            <w:tr w:rsidR="002D55A7" w:rsidRPr="002D55A7" w:rsidTr="002D55A7">
              <w:trPr>
                <w:trHeight w:hRule="exact" w:val="849"/>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10</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Экскурсии, посещение выставок </w:t>
                  </w:r>
                </w:p>
                <w:p w:rsidR="002D55A7" w:rsidRPr="002D55A7" w:rsidRDefault="002D55A7" w:rsidP="002D55A7">
                  <w:pPr>
                    <w:autoSpaceDE w:val="0"/>
                    <w:autoSpaceDN w:val="0"/>
                    <w:adjustRightInd w:val="0"/>
                    <w:spacing w:after="0" w:line="240" w:lineRule="auto"/>
                    <w:jc w:val="both"/>
                    <w:rPr>
                      <w:rFonts w:ascii="Times New Roman" w:hAnsi="Times New Roman" w:cs="Times New Roman"/>
                      <w:bCs/>
                      <w:color w:val="000000"/>
                      <w:sz w:val="28"/>
                      <w:szCs w:val="28"/>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6</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экскурсия</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r>
            <w:tr w:rsidR="002D55A7" w:rsidRPr="002D55A7" w:rsidTr="002D55A7">
              <w:trPr>
                <w:trHeight w:hRule="exact" w:val="849"/>
              </w:trPr>
              <w:tc>
                <w:tcPr>
                  <w:tcW w:w="332" w:type="pct"/>
                  <w:tcBorders>
                    <w:top w:val="single" w:sz="4" w:space="0" w:color="auto"/>
                    <w:left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Calibri" w:hAnsi="Times New Roman" w:cs="Times New Roman"/>
                      <w:bCs/>
                      <w:color w:val="000000"/>
                      <w:sz w:val="28"/>
                      <w:szCs w:val="28"/>
                      <w:shd w:val="clear" w:color="auto" w:fill="FFFFFF"/>
                      <w:lang w:eastAsia="ru-RU" w:bidi="ru-RU"/>
                    </w:rPr>
                  </w:pPr>
                  <w:r w:rsidRPr="002D55A7">
                    <w:rPr>
                      <w:rFonts w:ascii="Times New Roman" w:eastAsia="Calibri" w:hAnsi="Times New Roman" w:cs="Times New Roman"/>
                      <w:bCs/>
                      <w:color w:val="000000"/>
                      <w:sz w:val="28"/>
                      <w:szCs w:val="28"/>
                      <w:shd w:val="clear" w:color="auto" w:fill="FFFFFF"/>
                      <w:lang w:eastAsia="ru-RU" w:bidi="ru-RU"/>
                    </w:rPr>
                    <w:t>11</w:t>
                  </w:r>
                </w:p>
              </w:tc>
              <w:tc>
                <w:tcPr>
                  <w:tcW w:w="1354" w:type="pct"/>
                  <w:tcBorders>
                    <w:top w:val="single" w:sz="4" w:space="0" w:color="auto"/>
                    <w:left w:val="single" w:sz="4" w:space="0" w:color="auto"/>
                  </w:tcBorders>
                  <w:shd w:val="clear" w:color="auto" w:fill="FFFFFF"/>
                  <w:vAlign w:val="center"/>
                </w:tcPr>
                <w:p w:rsidR="002D55A7" w:rsidRPr="002D55A7" w:rsidRDefault="002D55A7" w:rsidP="002D55A7">
                  <w:pPr>
                    <w:autoSpaceDE w:val="0"/>
                    <w:autoSpaceDN w:val="0"/>
                    <w:adjustRightInd w:val="0"/>
                    <w:spacing w:after="0" w:line="240" w:lineRule="auto"/>
                    <w:jc w:val="both"/>
                    <w:rPr>
                      <w:rFonts w:ascii="Times New Roman" w:hAnsi="Times New Roman" w:cs="Times New Roman"/>
                      <w:color w:val="000000"/>
                      <w:sz w:val="28"/>
                      <w:szCs w:val="28"/>
                    </w:rPr>
                  </w:pPr>
                  <w:r w:rsidRPr="002D55A7">
                    <w:rPr>
                      <w:rFonts w:ascii="Times New Roman" w:hAnsi="Times New Roman" w:cs="Times New Roman"/>
                      <w:bCs/>
                      <w:color w:val="000000"/>
                      <w:sz w:val="28"/>
                      <w:szCs w:val="28"/>
                    </w:rPr>
                    <w:t xml:space="preserve">Итоговое занятие </w:t>
                  </w:r>
                </w:p>
                <w:p w:rsidR="002D55A7" w:rsidRPr="002D55A7" w:rsidRDefault="002D55A7" w:rsidP="002D55A7">
                  <w:pPr>
                    <w:autoSpaceDE w:val="0"/>
                    <w:autoSpaceDN w:val="0"/>
                    <w:adjustRightInd w:val="0"/>
                    <w:spacing w:after="0" w:line="240" w:lineRule="auto"/>
                    <w:jc w:val="both"/>
                    <w:rPr>
                      <w:rFonts w:ascii="Times New Roman" w:hAnsi="Times New Roman" w:cs="Times New Roman"/>
                      <w:bCs/>
                      <w:color w:val="000000"/>
                      <w:sz w:val="28"/>
                      <w:szCs w:val="28"/>
                    </w:rPr>
                  </w:pPr>
                </w:p>
              </w:tc>
              <w:tc>
                <w:tcPr>
                  <w:tcW w:w="511"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408"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527" w:type="pct"/>
                  <w:tcBorders>
                    <w:top w:val="single" w:sz="4" w:space="0" w:color="auto"/>
                    <w:lef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4</w:t>
                  </w:r>
                </w:p>
              </w:tc>
              <w:tc>
                <w:tcPr>
                  <w:tcW w:w="935" w:type="pct"/>
                  <w:tcBorders>
                    <w:top w:val="single" w:sz="4" w:space="0" w:color="auto"/>
                    <w:lef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c>
                <w:tcPr>
                  <w:tcW w:w="933" w:type="pct"/>
                  <w:tcBorders>
                    <w:top w:val="single" w:sz="4" w:space="0" w:color="auto"/>
                    <w:left w:val="single" w:sz="4" w:space="0" w:color="auto"/>
                    <w:right w:val="single" w:sz="4" w:space="0" w:color="auto"/>
                  </w:tcBorders>
                  <w:shd w:val="clear" w:color="auto" w:fill="FFFFFF"/>
                </w:tcPr>
                <w:p w:rsidR="002D55A7" w:rsidRPr="002D55A7" w:rsidRDefault="002D55A7" w:rsidP="002D55A7">
                  <w:pPr>
                    <w:spacing w:after="0" w:line="240" w:lineRule="auto"/>
                    <w:jc w:val="both"/>
                    <w:rPr>
                      <w:rFonts w:ascii="Times New Roman" w:eastAsiaTheme="minorEastAsia" w:hAnsi="Times New Roman" w:cs="Times New Roman"/>
                      <w:sz w:val="28"/>
                      <w:szCs w:val="28"/>
                    </w:rPr>
                  </w:pPr>
                  <w:r w:rsidRPr="002D55A7">
                    <w:rPr>
                      <w:rFonts w:ascii="Times New Roman" w:eastAsiaTheme="minorEastAsia" w:hAnsi="Times New Roman" w:cs="Times New Roman"/>
                      <w:sz w:val="28"/>
                      <w:szCs w:val="28"/>
                    </w:rPr>
                    <w:t>беседа</w:t>
                  </w:r>
                </w:p>
              </w:tc>
            </w:tr>
            <w:tr w:rsidR="002D55A7" w:rsidRPr="002D55A7" w:rsidTr="002D55A7">
              <w:trPr>
                <w:trHeight w:hRule="exact" w:val="427"/>
              </w:trPr>
              <w:tc>
                <w:tcPr>
                  <w:tcW w:w="1687" w:type="pct"/>
                  <w:gridSpan w:val="2"/>
                  <w:tcBorders>
                    <w:top w:val="single" w:sz="4" w:space="0" w:color="auto"/>
                    <w:left w:val="single" w:sz="4" w:space="0" w:color="auto"/>
                    <w:bottom w:val="single" w:sz="4" w:space="0" w:color="auto"/>
                  </w:tcBorders>
                  <w:shd w:val="clear" w:color="auto" w:fill="FFFFFF"/>
                  <w:vAlign w:val="center"/>
                </w:tcPr>
                <w:p w:rsidR="002D55A7" w:rsidRPr="002D55A7" w:rsidRDefault="002D55A7" w:rsidP="002D55A7">
                  <w:pPr>
                    <w:widowControl w:val="0"/>
                    <w:spacing w:after="0" w:line="240" w:lineRule="auto"/>
                    <w:jc w:val="both"/>
                    <w:rPr>
                      <w:rFonts w:ascii="Times New Roman" w:eastAsiaTheme="minorEastAsia" w:hAnsi="Times New Roman" w:cs="Times New Roman"/>
                      <w:b/>
                      <w:sz w:val="28"/>
                      <w:szCs w:val="28"/>
                    </w:rPr>
                  </w:pPr>
                  <w:r w:rsidRPr="002D55A7">
                    <w:rPr>
                      <w:rFonts w:ascii="Times New Roman" w:eastAsia="Calibri" w:hAnsi="Times New Roman" w:cs="Times New Roman"/>
                      <w:b/>
                      <w:bCs/>
                      <w:color w:val="000000"/>
                      <w:sz w:val="28"/>
                      <w:szCs w:val="28"/>
                      <w:shd w:val="clear" w:color="auto" w:fill="FFFFFF"/>
                      <w:lang w:eastAsia="ru-RU" w:bidi="ru-RU"/>
                    </w:rPr>
                    <w:t>Итого часов</w:t>
                  </w:r>
                </w:p>
              </w:tc>
              <w:tc>
                <w:tcPr>
                  <w:tcW w:w="511" w:type="pct"/>
                  <w:tcBorders>
                    <w:top w:val="single" w:sz="4" w:space="0" w:color="auto"/>
                    <w:left w:val="single" w:sz="4" w:space="0" w:color="auto"/>
                    <w:bottom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 xml:space="preserve">   144</w:t>
                  </w:r>
                </w:p>
              </w:tc>
              <w:tc>
                <w:tcPr>
                  <w:tcW w:w="408" w:type="pct"/>
                  <w:tcBorders>
                    <w:top w:val="single" w:sz="4" w:space="0" w:color="auto"/>
                    <w:left w:val="single" w:sz="4" w:space="0" w:color="auto"/>
                    <w:bottom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40</w:t>
                  </w:r>
                </w:p>
              </w:tc>
              <w:tc>
                <w:tcPr>
                  <w:tcW w:w="527" w:type="pct"/>
                  <w:tcBorders>
                    <w:top w:val="single" w:sz="4" w:space="0" w:color="auto"/>
                    <w:left w:val="single" w:sz="4" w:space="0" w:color="auto"/>
                    <w:bottom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b/>
                      <w:sz w:val="28"/>
                      <w:szCs w:val="28"/>
                    </w:rPr>
                  </w:pPr>
                  <w:r w:rsidRPr="002D55A7">
                    <w:rPr>
                      <w:rFonts w:ascii="Times New Roman" w:eastAsiaTheme="minorEastAsia" w:hAnsi="Times New Roman" w:cs="Times New Roman"/>
                      <w:b/>
                      <w:sz w:val="28"/>
                      <w:szCs w:val="28"/>
                    </w:rPr>
                    <w:t xml:space="preserve">  104</w:t>
                  </w:r>
                </w:p>
              </w:tc>
              <w:tc>
                <w:tcPr>
                  <w:tcW w:w="935" w:type="pct"/>
                  <w:tcBorders>
                    <w:top w:val="single" w:sz="4" w:space="0" w:color="auto"/>
                    <w:left w:val="single" w:sz="4" w:space="0" w:color="auto"/>
                    <w:bottom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c>
                <w:tcPr>
                  <w:tcW w:w="933" w:type="pct"/>
                  <w:tcBorders>
                    <w:top w:val="single" w:sz="4" w:space="0" w:color="auto"/>
                    <w:left w:val="single" w:sz="4" w:space="0" w:color="auto"/>
                    <w:bottom w:val="single" w:sz="4" w:space="0" w:color="auto"/>
                    <w:right w:val="single" w:sz="4" w:space="0" w:color="auto"/>
                  </w:tcBorders>
                  <w:shd w:val="clear" w:color="auto" w:fill="FFFFFF"/>
                  <w:vAlign w:val="center"/>
                </w:tcPr>
                <w:p w:rsidR="002D55A7" w:rsidRPr="002D55A7" w:rsidRDefault="002D55A7" w:rsidP="002D55A7">
                  <w:pPr>
                    <w:spacing w:after="0" w:line="240" w:lineRule="auto"/>
                    <w:jc w:val="both"/>
                    <w:rPr>
                      <w:rFonts w:ascii="Times New Roman" w:eastAsiaTheme="minorEastAsia" w:hAnsi="Times New Roman" w:cs="Times New Roman"/>
                      <w:sz w:val="28"/>
                      <w:szCs w:val="28"/>
                    </w:rPr>
                  </w:pPr>
                </w:p>
              </w:tc>
            </w:tr>
          </w:tbl>
          <w:p w:rsidR="002D55A7" w:rsidRPr="002D55A7" w:rsidRDefault="002D55A7" w:rsidP="002D55A7">
            <w:pPr>
              <w:jc w:val="center"/>
              <w:rPr>
                <w:rFonts w:cs="Times New Roman"/>
                <w:b/>
                <w:sz w:val="28"/>
                <w:szCs w:val="28"/>
              </w:rPr>
            </w:pPr>
          </w:p>
          <w:p w:rsidR="002D55A7" w:rsidRPr="002D55A7" w:rsidRDefault="002D55A7" w:rsidP="002D55A7">
            <w:pPr>
              <w:autoSpaceDE w:val="0"/>
              <w:autoSpaceDN w:val="0"/>
              <w:adjustRightInd w:val="0"/>
              <w:spacing w:after="0" w:line="240" w:lineRule="auto"/>
              <w:jc w:val="center"/>
              <w:rPr>
                <w:rFonts w:ascii="Georgia" w:hAnsi="Georgia" w:cs="Times New Roman"/>
                <w:color w:val="000000"/>
                <w:sz w:val="28"/>
                <w:szCs w:val="28"/>
              </w:rPr>
            </w:pPr>
            <w:r w:rsidRPr="002D55A7">
              <w:rPr>
                <w:rFonts w:ascii="Georgia" w:hAnsi="Georgia" w:cs="Times New Roman"/>
                <w:b/>
                <w:bCs/>
                <w:iCs/>
                <w:color w:val="000000"/>
                <w:sz w:val="28"/>
                <w:szCs w:val="28"/>
              </w:rPr>
              <w:t>7.Срез теоретических и практических ЗУН</w:t>
            </w:r>
          </w:p>
          <w:p w:rsidR="002D55A7" w:rsidRPr="002D55A7" w:rsidRDefault="002D55A7" w:rsidP="002D55A7">
            <w:pPr>
              <w:autoSpaceDE w:val="0"/>
              <w:autoSpaceDN w:val="0"/>
              <w:adjustRightInd w:val="0"/>
              <w:spacing w:after="0"/>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воспитанников группы 1-го года обучения</w:t>
            </w:r>
          </w:p>
          <w:p w:rsidR="002D55A7" w:rsidRPr="002D55A7" w:rsidRDefault="002D55A7" w:rsidP="002D55A7">
            <w:pPr>
              <w:autoSpaceDE w:val="0"/>
              <w:autoSpaceDN w:val="0"/>
              <w:adjustRightInd w:val="0"/>
              <w:spacing w:after="0"/>
              <w:ind w:firstLine="426"/>
              <w:jc w:val="center"/>
              <w:rPr>
                <w:rFonts w:ascii="Times New Roman" w:hAnsi="Times New Roman" w:cs="Times New Roman"/>
                <w:b/>
                <w:bCs/>
                <w:i/>
                <w:iCs/>
                <w:color w:val="000000"/>
                <w:sz w:val="28"/>
                <w:szCs w:val="28"/>
              </w:rPr>
            </w:pPr>
          </w:p>
          <w:tbl>
            <w:tblPr>
              <w:tblStyle w:val="a3"/>
              <w:tblW w:w="9243" w:type="dxa"/>
              <w:tblLayout w:type="fixed"/>
              <w:tblLook w:val="04A0"/>
            </w:tblPr>
            <w:tblGrid>
              <w:gridCol w:w="534"/>
              <w:gridCol w:w="4961"/>
              <w:gridCol w:w="3748"/>
            </w:tblGrid>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c>
                <w:tcPr>
                  <w:tcW w:w="4961"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c>
                <w:tcPr>
                  <w:tcW w:w="3748"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b/>
                      <w:bCs/>
                      <w:color w:val="000000"/>
                      <w:sz w:val="28"/>
                      <w:szCs w:val="28"/>
                    </w:rPr>
                    <w:t xml:space="preserve">Система оценок </w:t>
                  </w: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1</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Организация рабочего места </w:t>
                  </w:r>
                </w:p>
              </w:tc>
              <w:tc>
                <w:tcPr>
                  <w:tcW w:w="3748"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1-3 уровень (низкий) </w:t>
                  </w: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2</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Умение пользоваться инструментами и приспособлениями </w:t>
                  </w:r>
                </w:p>
              </w:tc>
              <w:tc>
                <w:tcPr>
                  <w:tcW w:w="374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3</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Умение переводить рисунок на ткань </w:t>
                  </w:r>
                </w:p>
              </w:tc>
              <w:tc>
                <w:tcPr>
                  <w:tcW w:w="374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r>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lastRenderedPageBreak/>
                    <w:t>4</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Умение увеличивать и уменьшать выкройку </w:t>
                  </w:r>
                </w:p>
              </w:tc>
              <w:tc>
                <w:tcPr>
                  <w:tcW w:w="3748"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2-4 уровень (средний) </w:t>
                  </w: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5</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Свободно и качественно выполнять простейшие швы </w:t>
                  </w:r>
                </w:p>
              </w:tc>
              <w:tc>
                <w:tcPr>
                  <w:tcW w:w="374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6</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Свободно и качественно делать простейшие и усложнённые игрушки </w:t>
                  </w:r>
                </w:p>
              </w:tc>
              <w:tc>
                <w:tcPr>
                  <w:tcW w:w="374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7</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Свободно и качественно делать комбинированные игрушки </w:t>
                  </w:r>
                </w:p>
              </w:tc>
              <w:tc>
                <w:tcPr>
                  <w:tcW w:w="3748"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3-5 уровень (высокий) </w:t>
                  </w: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8</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Умение работать тканью и нитками </w:t>
                  </w:r>
                </w:p>
              </w:tc>
              <w:tc>
                <w:tcPr>
                  <w:tcW w:w="374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9</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Правила пользования с инструментами </w:t>
                  </w:r>
                </w:p>
              </w:tc>
              <w:tc>
                <w:tcPr>
                  <w:tcW w:w="374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r>
            <w:tr w:rsidR="002D55A7" w:rsidRPr="002D55A7" w:rsidTr="002B6300">
              <w:tc>
                <w:tcPr>
                  <w:tcW w:w="534" w:type="dxa"/>
                </w:tcPr>
                <w:p w:rsidR="002D55A7" w:rsidRPr="002D55A7" w:rsidRDefault="002D55A7" w:rsidP="002D55A7">
                  <w:pPr>
                    <w:autoSpaceDE w:val="0"/>
                    <w:autoSpaceDN w:val="0"/>
                    <w:adjustRightInd w:val="0"/>
                    <w:jc w:val="center"/>
                    <w:rPr>
                      <w:rFonts w:ascii="Times New Roman" w:hAnsi="Times New Roman" w:cs="Times New Roman"/>
                      <w:color w:val="000000"/>
                      <w:sz w:val="28"/>
                      <w:szCs w:val="28"/>
                    </w:rPr>
                  </w:pPr>
                  <w:r w:rsidRPr="002D55A7">
                    <w:rPr>
                      <w:rFonts w:ascii="Times New Roman" w:hAnsi="Times New Roman" w:cs="Times New Roman"/>
                      <w:color w:val="000000"/>
                      <w:sz w:val="28"/>
                      <w:szCs w:val="28"/>
                    </w:rPr>
                    <w:t>10</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Стремление к совершенствованию изделия </w:t>
                  </w:r>
                </w:p>
              </w:tc>
              <w:tc>
                <w:tcPr>
                  <w:tcW w:w="3748"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r>
          </w:tbl>
          <w:p w:rsidR="002D55A7" w:rsidRPr="002D55A7" w:rsidRDefault="002D55A7" w:rsidP="002D55A7">
            <w:pPr>
              <w:jc w:val="both"/>
              <w:rPr>
                <w:rFonts w:ascii="Times New Roman" w:eastAsia="Times New Roman" w:hAnsi="Times New Roman" w:cs="Times New Roman"/>
                <w:b/>
                <w:bCs/>
                <w:sz w:val="24"/>
                <w:szCs w:val="24"/>
                <w:lang w:eastAsia="ru-RU"/>
              </w:rPr>
            </w:pPr>
          </w:p>
          <w:p w:rsidR="002D55A7" w:rsidRPr="002D55A7" w:rsidRDefault="002D55A7" w:rsidP="002D55A7">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Georgia" w:hAnsi="Georgia" w:cs="Times New Roman"/>
                <w:color w:val="000000"/>
                <w:sz w:val="28"/>
                <w:szCs w:val="28"/>
              </w:rPr>
            </w:pPr>
            <w:r w:rsidRPr="002D55A7">
              <w:rPr>
                <w:rFonts w:ascii="Georgia" w:hAnsi="Georgia" w:cs="Times New Roman"/>
                <w:b/>
                <w:bCs/>
                <w:iCs/>
                <w:color w:val="000000"/>
                <w:sz w:val="28"/>
                <w:szCs w:val="28"/>
              </w:rPr>
              <w:t>Срез теоретических и практических ЗУН</w:t>
            </w:r>
          </w:p>
          <w:p w:rsidR="002D55A7" w:rsidRPr="002D55A7" w:rsidRDefault="002D55A7" w:rsidP="002D55A7">
            <w:pPr>
              <w:autoSpaceDE w:val="0"/>
              <w:autoSpaceDN w:val="0"/>
              <w:adjustRightInd w:val="0"/>
              <w:spacing w:after="0"/>
              <w:ind w:firstLine="426"/>
              <w:jc w:val="center"/>
              <w:rPr>
                <w:rFonts w:ascii="Georgia" w:hAnsi="Georgia" w:cs="Times New Roman"/>
                <w:b/>
                <w:bCs/>
                <w:iCs/>
                <w:color w:val="000000"/>
                <w:sz w:val="28"/>
                <w:szCs w:val="28"/>
              </w:rPr>
            </w:pPr>
            <w:r w:rsidRPr="002D55A7">
              <w:rPr>
                <w:rFonts w:ascii="Georgia" w:hAnsi="Georgia" w:cs="Times New Roman"/>
                <w:b/>
                <w:bCs/>
                <w:iCs/>
                <w:color w:val="000000"/>
                <w:sz w:val="28"/>
                <w:szCs w:val="28"/>
              </w:rPr>
              <w:t>воспитанников группы 2-го года обучения</w:t>
            </w:r>
          </w:p>
          <w:p w:rsidR="002D55A7" w:rsidRPr="002D55A7" w:rsidRDefault="002D55A7" w:rsidP="002D55A7">
            <w:pPr>
              <w:spacing w:after="0" w:line="283" w:lineRule="exact"/>
              <w:ind w:firstLine="426"/>
              <w:rPr>
                <w:rFonts w:ascii="Times New Roman" w:eastAsiaTheme="minorEastAsia" w:hAnsi="Times New Roman" w:cs="Times New Roman"/>
                <w:sz w:val="20"/>
                <w:szCs w:val="20"/>
                <w:lang w:eastAsia="ru-RU"/>
              </w:rPr>
            </w:pPr>
          </w:p>
          <w:tbl>
            <w:tblPr>
              <w:tblW w:w="9096" w:type="dxa"/>
              <w:tblLayout w:type="fixed"/>
              <w:tblCellMar>
                <w:left w:w="0" w:type="dxa"/>
                <w:right w:w="0" w:type="dxa"/>
              </w:tblCellMar>
              <w:tblLook w:val="04A0"/>
            </w:tblPr>
            <w:tblGrid>
              <w:gridCol w:w="568"/>
              <w:gridCol w:w="1751"/>
              <w:gridCol w:w="2920"/>
              <w:gridCol w:w="377"/>
              <w:gridCol w:w="30"/>
              <w:gridCol w:w="3450"/>
            </w:tblGrid>
            <w:tr w:rsidR="002D55A7" w:rsidRPr="002D55A7" w:rsidTr="002B6300">
              <w:trPr>
                <w:trHeight w:val="326"/>
              </w:trPr>
              <w:tc>
                <w:tcPr>
                  <w:tcW w:w="568" w:type="dxa"/>
                  <w:tcBorders>
                    <w:top w:val="single" w:sz="8" w:space="0" w:color="auto"/>
                    <w:left w:val="single" w:sz="8" w:space="0" w:color="auto"/>
                    <w:bottom w:val="single" w:sz="8" w:space="0" w:color="auto"/>
                    <w:right w:val="single" w:sz="8" w:space="0" w:color="auto"/>
                  </w:tcBorders>
                  <w:vAlign w:val="bottom"/>
                </w:tcPr>
                <w:p w:rsidR="002D55A7" w:rsidRPr="002D55A7" w:rsidRDefault="002D55A7" w:rsidP="002D55A7">
                  <w:pPr>
                    <w:spacing w:after="0" w:line="240" w:lineRule="auto"/>
                    <w:jc w:val="center"/>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b/>
                      <w:bCs/>
                      <w:w w:val="99"/>
                      <w:sz w:val="28"/>
                      <w:szCs w:val="28"/>
                      <w:lang w:eastAsia="ru-RU"/>
                    </w:rPr>
                    <w:t>№</w:t>
                  </w:r>
                </w:p>
              </w:tc>
              <w:tc>
                <w:tcPr>
                  <w:tcW w:w="1751" w:type="dxa"/>
                  <w:tcBorders>
                    <w:top w:val="single" w:sz="8" w:space="0" w:color="auto"/>
                    <w:bottom w:val="single" w:sz="8" w:space="0" w:color="auto"/>
                  </w:tcBorders>
                  <w:vAlign w:val="bottom"/>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c>
                <w:tcPr>
                  <w:tcW w:w="2920" w:type="dxa"/>
                  <w:tcBorders>
                    <w:top w:val="single" w:sz="8" w:space="0" w:color="auto"/>
                    <w:bottom w:val="single" w:sz="8" w:space="0" w:color="auto"/>
                    <w:right w:val="single" w:sz="8" w:space="0" w:color="auto"/>
                  </w:tcBorders>
                  <w:vAlign w:val="bottom"/>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c>
                <w:tcPr>
                  <w:tcW w:w="3857" w:type="dxa"/>
                  <w:gridSpan w:val="3"/>
                  <w:tcBorders>
                    <w:top w:val="single" w:sz="8" w:space="0" w:color="auto"/>
                    <w:bottom w:val="single" w:sz="8" w:space="0" w:color="auto"/>
                    <w:right w:val="single" w:sz="8" w:space="0" w:color="auto"/>
                  </w:tcBorders>
                  <w:vAlign w:val="bottom"/>
                </w:tcPr>
                <w:p w:rsidR="002D55A7" w:rsidRPr="002D55A7" w:rsidRDefault="002D55A7" w:rsidP="002D55A7">
                  <w:pPr>
                    <w:spacing w:after="0" w:line="240" w:lineRule="auto"/>
                    <w:jc w:val="center"/>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b/>
                      <w:bCs/>
                      <w:w w:val="97"/>
                      <w:sz w:val="28"/>
                      <w:szCs w:val="28"/>
                      <w:lang w:eastAsia="ru-RU"/>
                    </w:rPr>
                    <w:t>Система оценок</w:t>
                  </w:r>
                </w:p>
              </w:tc>
            </w:tr>
            <w:tr w:rsidR="002D55A7" w:rsidRPr="002D55A7" w:rsidTr="002B6300">
              <w:trPr>
                <w:trHeight w:val="210"/>
              </w:trPr>
              <w:tc>
                <w:tcPr>
                  <w:tcW w:w="568" w:type="dxa"/>
                  <w:tcBorders>
                    <w:left w:val="single" w:sz="8" w:space="0" w:color="auto"/>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1</w:t>
                  </w:r>
                </w:p>
              </w:tc>
              <w:tc>
                <w:tcPr>
                  <w:tcW w:w="4671" w:type="dxa"/>
                  <w:gridSpan w:val="2"/>
                  <w:tcBorders>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Организация рабочего места</w:t>
                  </w:r>
                </w:p>
              </w:tc>
              <w:tc>
                <w:tcPr>
                  <w:tcW w:w="3857" w:type="dxa"/>
                  <w:gridSpan w:val="3"/>
                  <w:tcBorders>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5"/>
                      <w:sz w:val="28"/>
                      <w:szCs w:val="28"/>
                      <w:lang w:eastAsia="ru-RU"/>
                    </w:rPr>
                    <w:t>1-3 уровень</w:t>
                  </w:r>
                  <w:r w:rsidRPr="002D55A7">
                    <w:rPr>
                      <w:rFonts w:ascii="Times New Roman" w:eastAsia="Times New Roman" w:hAnsi="Times New Roman" w:cs="Times New Roman"/>
                      <w:sz w:val="28"/>
                      <w:szCs w:val="28"/>
                      <w:lang w:eastAsia="ru-RU"/>
                    </w:rPr>
                    <w:t>(низкий)</w:t>
                  </w:r>
                </w:p>
              </w:tc>
            </w:tr>
            <w:tr w:rsidR="002D55A7" w:rsidRPr="002D55A7" w:rsidTr="002B6300">
              <w:trPr>
                <w:trHeight w:val="621"/>
              </w:trPr>
              <w:tc>
                <w:tcPr>
                  <w:tcW w:w="568" w:type="dxa"/>
                  <w:tcBorders>
                    <w:top w:val="single" w:sz="4" w:space="0" w:color="auto"/>
                    <w:left w:val="single" w:sz="8" w:space="0" w:color="auto"/>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2</w:t>
                  </w:r>
                </w:p>
              </w:tc>
              <w:tc>
                <w:tcPr>
                  <w:tcW w:w="4671" w:type="dxa"/>
                  <w:gridSpan w:val="2"/>
                  <w:tcBorders>
                    <w:top w:val="single" w:sz="4" w:space="0" w:color="auto"/>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Свободное владение  инструментами   и</w:t>
                  </w:r>
                </w:p>
                <w:p w:rsidR="002D55A7" w:rsidRPr="002D55A7" w:rsidRDefault="002D55A7" w:rsidP="002D55A7">
                  <w:pPr>
                    <w:spacing w:after="0" w:line="320"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приспособлениями</w:t>
                  </w:r>
                </w:p>
              </w:tc>
              <w:tc>
                <w:tcPr>
                  <w:tcW w:w="3857" w:type="dxa"/>
                  <w:gridSpan w:val="3"/>
                  <w:tcBorders>
                    <w:top w:val="single" w:sz="4" w:space="0" w:color="auto"/>
                    <w:left w:val="single" w:sz="8"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r>
            <w:tr w:rsidR="002D55A7" w:rsidRPr="002D55A7" w:rsidTr="002B6300">
              <w:trPr>
                <w:trHeight w:val="262"/>
              </w:trPr>
              <w:tc>
                <w:tcPr>
                  <w:tcW w:w="568" w:type="dxa"/>
                  <w:tcBorders>
                    <w:top w:val="single" w:sz="4" w:space="0" w:color="auto"/>
                    <w:left w:val="single" w:sz="8" w:space="0" w:color="auto"/>
                    <w:bottom w:val="single" w:sz="4" w:space="0" w:color="auto"/>
                    <w:right w:val="single" w:sz="8" w:space="0" w:color="auto"/>
                  </w:tcBorders>
                </w:tcPr>
                <w:p w:rsidR="002D55A7" w:rsidRPr="002D55A7" w:rsidRDefault="002D55A7" w:rsidP="002D55A7">
                  <w:pPr>
                    <w:spacing w:after="0" w:line="310"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3</w:t>
                  </w:r>
                </w:p>
              </w:tc>
              <w:tc>
                <w:tcPr>
                  <w:tcW w:w="4671" w:type="dxa"/>
                  <w:gridSpan w:val="2"/>
                  <w:tcBorders>
                    <w:top w:val="single" w:sz="4" w:space="0" w:color="auto"/>
                    <w:bottom w:val="single" w:sz="4" w:space="0" w:color="auto"/>
                    <w:right w:val="single" w:sz="8" w:space="0" w:color="auto"/>
                  </w:tcBorders>
                </w:tcPr>
                <w:p w:rsidR="002D55A7" w:rsidRPr="002D55A7" w:rsidRDefault="002D55A7" w:rsidP="002D55A7">
                  <w:pPr>
                    <w:spacing w:after="0" w:line="310"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Умение выполнять простейшие швы</w:t>
                  </w:r>
                </w:p>
              </w:tc>
              <w:tc>
                <w:tcPr>
                  <w:tcW w:w="3857" w:type="dxa"/>
                  <w:gridSpan w:val="3"/>
                  <w:tcBorders>
                    <w:top w:val="single" w:sz="4"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r>
            <w:tr w:rsidR="002D55A7" w:rsidRPr="002D55A7" w:rsidTr="002B6300">
              <w:trPr>
                <w:trHeight w:val="655"/>
              </w:trPr>
              <w:tc>
                <w:tcPr>
                  <w:tcW w:w="568" w:type="dxa"/>
                  <w:tcBorders>
                    <w:top w:val="single" w:sz="4" w:space="0" w:color="auto"/>
                    <w:left w:val="single" w:sz="8" w:space="0" w:color="auto"/>
                    <w:bottom w:val="single" w:sz="4" w:space="0" w:color="auto"/>
                    <w:right w:val="single" w:sz="8" w:space="0" w:color="auto"/>
                  </w:tcBorders>
                </w:tcPr>
                <w:p w:rsidR="002D55A7" w:rsidRPr="002D55A7" w:rsidRDefault="002D55A7" w:rsidP="002D55A7">
                  <w:pPr>
                    <w:spacing w:after="0" w:line="312"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4</w:t>
                  </w:r>
                </w:p>
              </w:tc>
              <w:tc>
                <w:tcPr>
                  <w:tcW w:w="4671" w:type="dxa"/>
                  <w:gridSpan w:val="2"/>
                  <w:tcBorders>
                    <w:top w:val="single" w:sz="4" w:space="0" w:color="auto"/>
                    <w:bottom w:val="single" w:sz="4" w:space="0" w:color="auto"/>
                    <w:right w:val="single" w:sz="8" w:space="0" w:color="auto"/>
                  </w:tcBorders>
                </w:tcPr>
                <w:p w:rsidR="002D55A7" w:rsidRPr="002D55A7" w:rsidRDefault="002D55A7" w:rsidP="002D55A7">
                  <w:pPr>
                    <w:spacing w:after="0" w:line="312"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8"/>
                      <w:sz w:val="28"/>
                      <w:szCs w:val="28"/>
                      <w:lang w:eastAsia="ru-RU"/>
                    </w:rPr>
                    <w:t>Подбор нитей и материалов в соответствии</w:t>
                  </w:r>
                </w:p>
                <w:p w:rsidR="002D55A7" w:rsidRPr="002D55A7" w:rsidRDefault="002D55A7" w:rsidP="002D55A7">
                  <w:pPr>
                    <w:spacing w:after="0" w:line="320"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с задуманным рисунком</w:t>
                  </w:r>
                </w:p>
              </w:tc>
              <w:tc>
                <w:tcPr>
                  <w:tcW w:w="3857" w:type="dxa"/>
                  <w:gridSpan w:val="3"/>
                  <w:tcBorders>
                    <w:top w:val="single" w:sz="4"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r>
            <w:tr w:rsidR="002D55A7" w:rsidRPr="002D55A7" w:rsidTr="002B6300">
              <w:trPr>
                <w:trHeight w:val="828"/>
              </w:trPr>
              <w:tc>
                <w:tcPr>
                  <w:tcW w:w="568" w:type="dxa"/>
                  <w:tcBorders>
                    <w:top w:val="single" w:sz="4" w:space="0" w:color="auto"/>
                    <w:left w:val="single" w:sz="8"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5</w:t>
                  </w:r>
                </w:p>
              </w:tc>
              <w:tc>
                <w:tcPr>
                  <w:tcW w:w="4671" w:type="dxa"/>
                  <w:gridSpan w:val="2"/>
                  <w:tcBorders>
                    <w:top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Свободно и   качественно   выполнять</w:t>
                  </w:r>
                </w:p>
                <w:p w:rsidR="002D55A7" w:rsidRPr="002D55A7" w:rsidRDefault="002D55A7" w:rsidP="002D55A7">
                  <w:pPr>
                    <w:spacing w:after="0" w:line="320"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каркасные   игрушки   и   с   шарнирным</w:t>
                  </w:r>
                </w:p>
                <w:p w:rsidR="002D55A7" w:rsidRPr="002D55A7" w:rsidRDefault="002D55A7" w:rsidP="002D55A7">
                  <w:pPr>
                    <w:spacing w:after="0" w:line="240" w:lineRule="auto"/>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соединением</w:t>
                  </w:r>
                </w:p>
              </w:tc>
              <w:tc>
                <w:tcPr>
                  <w:tcW w:w="3857" w:type="dxa"/>
                  <w:gridSpan w:val="3"/>
                  <w:tcBorders>
                    <w:top w:val="single" w:sz="4" w:space="0" w:color="auto"/>
                    <w:left w:val="single" w:sz="8"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6"/>
                      <w:sz w:val="28"/>
                      <w:szCs w:val="28"/>
                      <w:lang w:eastAsia="ru-RU"/>
                    </w:rPr>
                    <w:t>2-4 уровень (средний)</w:t>
                  </w:r>
                </w:p>
              </w:tc>
            </w:tr>
            <w:tr w:rsidR="002D55A7" w:rsidRPr="002D55A7" w:rsidTr="002B6300">
              <w:trPr>
                <w:trHeight w:val="563"/>
              </w:trPr>
              <w:tc>
                <w:tcPr>
                  <w:tcW w:w="568" w:type="dxa"/>
                  <w:tcBorders>
                    <w:top w:val="single" w:sz="8" w:space="0" w:color="auto"/>
                    <w:left w:val="single" w:sz="8"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6</w:t>
                  </w:r>
                </w:p>
              </w:tc>
              <w:tc>
                <w:tcPr>
                  <w:tcW w:w="4671" w:type="dxa"/>
                  <w:gridSpan w:val="2"/>
                  <w:tcBorders>
                    <w:top w:val="single" w:sz="8"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Умение  выполнять основные  элементы</w:t>
                  </w:r>
                </w:p>
                <w:p w:rsidR="002D55A7" w:rsidRPr="002D55A7" w:rsidRDefault="002D55A7" w:rsidP="002D55A7">
                  <w:pPr>
                    <w:spacing w:after="0" w:line="240" w:lineRule="auto"/>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стежки</w:t>
                  </w:r>
                </w:p>
              </w:tc>
              <w:tc>
                <w:tcPr>
                  <w:tcW w:w="3857" w:type="dxa"/>
                  <w:gridSpan w:val="3"/>
                  <w:tcBorders>
                    <w:top w:val="single" w:sz="8" w:space="0" w:color="auto"/>
                    <w:left w:val="single" w:sz="8"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r>
            <w:tr w:rsidR="002D55A7" w:rsidRPr="002D55A7" w:rsidTr="002B6300">
              <w:trPr>
                <w:trHeight w:val="314"/>
              </w:trPr>
              <w:tc>
                <w:tcPr>
                  <w:tcW w:w="568" w:type="dxa"/>
                  <w:tcBorders>
                    <w:top w:val="single" w:sz="4" w:space="0" w:color="auto"/>
                    <w:left w:val="single" w:sz="8" w:space="0" w:color="auto"/>
                    <w:bottom w:val="single" w:sz="8" w:space="0" w:color="auto"/>
                    <w:right w:val="single" w:sz="8" w:space="0" w:color="auto"/>
                  </w:tcBorders>
                </w:tcPr>
                <w:p w:rsidR="002D55A7" w:rsidRPr="002D55A7" w:rsidRDefault="002D55A7" w:rsidP="002D55A7">
                  <w:pPr>
                    <w:spacing w:after="0" w:line="312"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7</w:t>
                  </w:r>
                </w:p>
              </w:tc>
              <w:tc>
                <w:tcPr>
                  <w:tcW w:w="5048" w:type="dxa"/>
                  <w:gridSpan w:val="3"/>
                  <w:tcBorders>
                    <w:top w:val="single" w:sz="4" w:space="0" w:color="auto"/>
                    <w:bottom w:val="single" w:sz="8" w:space="0" w:color="auto"/>
                  </w:tcBorders>
                </w:tcPr>
                <w:p w:rsidR="002D55A7" w:rsidRPr="002D55A7" w:rsidRDefault="002D55A7" w:rsidP="002D55A7">
                  <w:pPr>
                    <w:spacing w:after="0" w:line="312"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Умение пользоваться эскизом</w:t>
                  </w:r>
                </w:p>
              </w:tc>
              <w:tc>
                <w:tcPr>
                  <w:tcW w:w="30" w:type="dxa"/>
                  <w:tcBorders>
                    <w:top w:val="single" w:sz="4" w:space="0" w:color="auto"/>
                    <w:bottom w:val="single" w:sz="8"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c>
                <w:tcPr>
                  <w:tcW w:w="3450" w:type="dxa"/>
                  <w:tcBorders>
                    <w:top w:val="single" w:sz="4" w:space="0" w:color="auto"/>
                    <w:bottom w:val="single" w:sz="8" w:space="0" w:color="auto"/>
                    <w:right w:val="single" w:sz="8" w:space="0" w:color="auto"/>
                  </w:tcBorders>
                </w:tcPr>
                <w:p w:rsidR="002D55A7" w:rsidRPr="002D55A7" w:rsidRDefault="002D55A7" w:rsidP="002D55A7">
                  <w:pPr>
                    <w:spacing w:after="0" w:line="312"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3-5 уровень (высокий)</w:t>
                  </w:r>
                </w:p>
              </w:tc>
            </w:tr>
            <w:tr w:rsidR="002D55A7" w:rsidRPr="002D55A7" w:rsidTr="002B6300">
              <w:trPr>
                <w:trHeight w:val="549"/>
              </w:trPr>
              <w:tc>
                <w:tcPr>
                  <w:tcW w:w="568" w:type="dxa"/>
                  <w:tcBorders>
                    <w:left w:val="single" w:sz="8" w:space="0" w:color="auto"/>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8</w:t>
                  </w:r>
                </w:p>
              </w:tc>
              <w:tc>
                <w:tcPr>
                  <w:tcW w:w="4671" w:type="dxa"/>
                  <w:gridSpan w:val="2"/>
                  <w:tcBorders>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Проявление  творчества  и  фантазии   </w:t>
                  </w:r>
                  <w:proofErr w:type="gramStart"/>
                  <w:r w:rsidRPr="002D55A7">
                    <w:rPr>
                      <w:rFonts w:ascii="Times New Roman" w:eastAsia="Times New Roman" w:hAnsi="Times New Roman" w:cs="Times New Roman"/>
                      <w:sz w:val="28"/>
                      <w:szCs w:val="28"/>
                      <w:lang w:eastAsia="ru-RU"/>
                    </w:rPr>
                    <w:t>в</w:t>
                  </w:r>
                  <w:proofErr w:type="gramEnd"/>
                </w:p>
                <w:p w:rsidR="002D55A7" w:rsidRPr="002D55A7" w:rsidRDefault="002D55A7" w:rsidP="002D55A7">
                  <w:pPr>
                    <w:spacing w:after="0" w:line="320"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Создании работ</w:t>
                  </w:r>
                </w:p>
              </w:tc>
              <w:tc>
                <w:tcPr>
                  <w:tcW w:w="3857" w:type="dxa"/>
                  <w:gridSpan w:val="3"/>
                  <w:tcBorders>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r>
            <w:tr w:rsidR="002D55A7" w:rsidRPr="002D55A7" w:rsidTr="002B6300">
              <w:trPr>
                <w:trHeight w:val="625"/>
              </w:trPr>
              <w:tc>
                <w:tcPr>
                  <w:tcW w:w="568" w:type="dxa"/>
                  <w:tcBorders>
                    <w:top w:val="single" w:sz="4" w:space="0" w:color="auto"/>
                    <w:left w:val="single" w:sz="8" w:space="0" w:color="auto"/>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w w:val="99"/>
                      <w:sz w:val="28"/>
                      <w:szCs w:val="28"/>
                      <w:lang w:eastAsia="ru-RU"/>
                    </w:rPr>
                    <w:t>9</w:t>
                  </w:r>
                </w:p>
              </w:tc>
              <w:tc>
                <w:tcPr>
                  <w:tcW w:w="4671" w:type="dxa"/>
                  <w:gridSpan w:val="2"/>
                  <w:tcBorders>
                    <w:top w:val="single" w:sz="4" w:space="0" w:color="auto"/>
                    <w:bottom w:val="single" w:sz="4" w:space="0" w:color="auto"/>
                    <w:right w:val="single" w:sz="8" w:space="0" w:color="auto"/>
                  </w:tcBorders>
                </w:tcPr>
                <w:p w:rsidR="002D55A7" w:rsidRPr="002D55A7" w:rsidRDefault="002D55A7" w:rsidP="002D55A7">
                  <w:pPr>
                    <w:spacing w:after="0" w:line="306" w:lineRule="exact"/>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 xml:space="preserve">Стремление к </w:t>
                  </w:r>
                  <w:proofErr w:type="spellStart"/>
                  <w:r w:rsidRPr="002D55A7">
                    <w:rPr>
                      <w:rFonts w:ascii="Times New Roman" w:eastAsia="Times New Roman" w:hAnsi="Times New Roman" w:cs="Times New Roman"/>
                      <w:sz w:val="28"/>
                      <w:szCs w:val="28"/>
                      <w:lang w:eastAsia="ru-RU"/>
                    </w:rPr>
                    <w:t>совершенствуи</w:t>
                  </w:r>
                  <w:proofErr w:type="spellEnd"/>
                </w:p>
                <w:p w:rsidR="002D55A7" w:rsidRPr="002D55A7" w:rsidRDefault="002D55A7" w:rsidP="002D55A7">
                  <w:pPr>
                    <w:spacing w:after="0" w:line="240" w:lineRule="auto"/>
                    <w:rPr>
                      <w:rFonts w:ascii="Times New Roman" w:eastAsiaTheme="minorEastAsia" w:hAnsi="Times New Roman" w:cs="Times New Roman"/>
                      <w:sz w:val="28"/>
                      <w:szCs w:val="28"/>
                      <w:lang w:eastAsia="ru-RU"/>
                    </w:rPr>
                  </w:pPr>
                  <w:r w:rsidRPr="002D55A7">
                    <w:rPr>
                      <w:rFonts w:ascii="Times New Roman" w:eastAsia="Times New Roman" w:hAnsi="Times New Roman" w:cs="Times New Roman"/>
                      <w:sz w:val="28"/>
                      <w:szCs w:val="28"/>
                      <w:lang w:eastAsia="ru-RU"/>
                    </w:rPr>
                    <w:t>законченности в работе</w:t>
                  </w:r>
                </w:p>
              </w:tc>
              <w:tc>
                <w:tcPr>
                  <w:tcW w:w="3857" w:type="dxa"/>
                  <w:gridSpan w:val="3"/>
                  <w:tcBorders>
                    <w:top w:val="single" w:sz="4" w:space="0" w:color="auto"/>
                    <w:left w:val="single" w:sz="8" w:space="0" w:color="auto"/>
                    <w:bottom w:val="single" w:sz="4" w:space="0" w:color="auto"/>
                    <w:right w:val="single" w:sz="8" w:space="0" w:color="auto"/>
                  </w:tcBorders>
                </w:tcPr>
                <w:p w:rsidR="002D55A7" w:rsidRPr="002D55A7" w:rsidRDefault="002D55A7" w:rsidP="002D55A7">
                  <w:pPr>
                    <w:spacing w:after="0" w:line="240" w:lineRule="auto"/>
                    <w:rPr>
                      <w:rFonts w:ascii="Times New Roman" w:eastAsiaTheme="minorEastAsia" w:hAnsi="Times New Roman" w:cs="Times New Roman"/>
                      <w:sz w:val="28"/>
                      <w:szCs w:val="28"/>
                      <w:lang w:eastAsia="ru-RU"/>
                    </w:rPr>
                  </w:pPr>
                </w:p>
              </w:tc>
            </w:tr>
          </w:tbl>
          <w:p w:rsidR="002D55A7" w:rsidRPr="002D55A7" w:rsidRDefault="002D55A7" w:rsidP="002D55A7">
            <w:pPr>
              <w:autoSpaceDE w:val="0"/>
              <w:autoSpaceDN w:val="0"/>
              <w:adjustRightInd w:val="0"/>
              <w:spacing w:after="0" w:line="240" w:lineRule="auto"/>
              <w:jc w:val="center"/>
              <w:rPr>
                <w:rFonts w:ascii="Georgia" w:hAnsi="Georgia" w:cs="Times New Roman"/>
                <w:b/>
                <w:bCs/>
                <w:i/>
                <w:iCs/>
                <w:color w:val="000000"/>
                <w:sz w:val="28"/>
                <w:szCs w:val="28"/>
              </w:rPr>
            </w:pPr>
          </w:p>
          <w:p w:rsidR="002D55A7" w:rsidRPr="002D55A7" w:rsidRDefault="002D55A7" w:rsidP="002D55A7">
            <w:pPr>
              <w:autoSpaceDE w:val="0"/>
              <w:autoSpaceDN w:val="0"/>
              <w:adjustRightInd w:val="0"/>
              <w:spacing w:after="0" w:line="240" w:lineRule="auto"/>
              <w:jc w:val="center"/>
              <w:rPr>
                <w:rFonts w:ascii="Georgia" w:hAnsi="Georgia" w:cs="Times New Roman"/>
                <w:b/>
                <w:bCs/>
                <w:i/>
                <w:iCs/>
                <w:color w:val="000000"/>
                <w:sz w:val="28"/>
                <w:szCs w:val="28"/>
              </w:rPr>
            </w:pPr>
          </w:p>
          <w:p w:rsidR="002B6300" w:rsidRDefault="002B6300" w:rsidP="002D55A7">
            <w:pPr>
              <w:autoSpaceDE w:val="0"/>
              <w:autoSpaceDN w:val="0"/>
              <w:adjustRightInd w:val="0"/>
              <w:spacing w:after="0" w:line="240" w:lineRule="auto"/>
              <w:jc w:val="center"/>
              <w:rPr>
                <w:rFonts w:ascii="Georgia" w:hAnsi="Georgia" w:cs="Times New Roman"/>
                <w:b/>
                <w:bCs/>
                <w:i/>
                <w:iCs/>
                <w:color w:val="000000"/>
                <w:sz w:val="28"/>
                <w:szCs w:val="28"/>
              </w:rPr>
            </w:pPr>
          </w:p>
          <w:p w:rsidR="002B6300" w:rsidRDefault="002B6300" w:rsidP="002D55A7">
            <w:pPr>
              <w:autoSpaceDE w:val="0"/>
              <w:autoSpaceDN w:val="0"/>
              <w:adjustRightInd w:val="0"/>
              <w:spacing w:after="0" w:line="240" w:lineRule="auto"/>
              <w:jc w:val="center"/>
              <w:rPr>
                <w:rFonts w:ascii="Georgia" w:hAnsi="Georgia" w:cs="Times New Roman"/>
                <w:b/>
                <w:bCs/>
                <w:i/>
                <w:iCs/>
                <w:color w:val="000000"/>
                <w:sz w:val="28"/>
                <w:szCs w:val="28"/>
              </w:rPr>
            </w:pPr>
          </w:p>
          <w:p w:rsidR="002B6300" w:rsidRDefault="002B6300" w:rsidP="002D55A7">
            <w:pPr>
              <w:autoSpaceDE w:val="0"/>
              <w:autoSpaceDN w:val="0"/>
              <w:adjustRightInd w:val="0"/>
              <w:spacing w:after="0" w:line="240" w:lineRule="auto"/>
              <w:jc w:val="center"/>
              <w:rPr>
                <w:rFonts w:ascii="Georgia" w:hAnsi="Georgia" w:cs="Times New Roman"/>
                <w:b/>
                <w:bCs/>
                <w:i/>
                <w:iCs/>
                <w:color w:val="000000"/>
                <w:sz w:val="28"/>
                <w:szCs w:val="28"/>
              </w:rPr>
            </w:pPr>
          </w:p>
          <w:p w:rsidR="002D55A7" w:rsidRPr="002D55A7" w:rsidRDefault="002D55A7" w:rsidP="002D55A7">
            <w:pPr>
              <w:autoSpaceDE w:val="0"/>
              <w:autoSpaceDN w:val="0"/>
              <w:adjustRightInd w:val="0"/>
              <w:spacing w:after="0" w:line="240" w:lineRule="auto"/>
              <w:jc w:val="center"/>
              <w:rPr>
                <w:rFonts w:ascii="Georgia" w:hAnsi="Georgia" w:cs="Times New Roman"/>
                <w:color w:val="000000"/>
                <w:sz w:val="28"/>
                <w:szCs w:val="28"/>
              </w:rPr>
            </w:pPr>
            <w:r w:rsidRPr="002D55A7">
              <w:rPr>
                <w:rFonts w:ascii="Georgia" w:hAnsi="Georgia" w:cs="Times New Roman"/>
                <w:b/>
                <w:bCs/>
                <w:i/>
                <w:iCs/>
                <w:color w:val="000000"/>
                <w:sz w:val="28"/>
                <w:szCs w:val="28"/>
              </w:rPr>
              <w:lastRenderedPageBreak/>
              <w:t>Срез теоретических и практических ЗУН</w:t>
            </w:r>
          </w:p>
          <w:p w:rsidR="002D55A7" w:rsidRPr="002D55A7" w:rsidRDefault="002D55A7" w:rsidP="002D55A7">
            <w:pPr>
              <w:autoSpaceDE w:val="0"/>
              <w:autoSpaceDN w:val="0"/>
              <w:adjustRightInd w:val="0"/>
              <w:spacing w:after="0"/>
              <w:ind w:firstLine="426"/>
              <w:jc w:val="center"/>
              <w:rPr>
                <w:rFonts w:ascii="Georgia" w:hAnsi="Georgia" w:cs="Times New Roman"/>
                <w:b/>
                <w:bCs/>
                <w:i/>
                <w:iCs/>
                <w:color w:val="000000"/>
                <w:sz w:val="28"/>
                <w:szCs w:val="28"/>
              </w:rPr>
            </w:pPr>
            <w:r w:rsidRPr="002D55A7">
              <w:rPr>
                <w:rFonts w:ascii="Georgia" w:hAnsi="Georgia" w:cs="Times New Roman"/>
                <w:b/>
                <w:bCs/>
                <w:i/>
                <w:iCs/>
                <w:color w:val="000000"/>
                <w:sz w:val="28"/>
                <w:szCs w:val="28"/>
              </w:rPr>
              <w:t>воспитанников группы 3-го года обучения</w:t>
            </w:r>
          </w:p>
          <w:tbl>
            <w:tblPr>
              <w:tblStyle w:val="a3"/>
              <w:tblW w:w="9101" w:type="dxa"/>
              <w:tblLayout w:type="fixed"/>
              <w:tblLook w:val="04A0"/>
            </w:tblPr>
            <w:tblGrid>
              <w:gridCol w:w="534"/>
              <w:gridCol w:w="4961"/>
              <w:gridCol w:w="3606"/>
            </w:tblGrid>
            <w:tr w:rsidR="002D55A7" w:rsidRPr="002D55A7" w:rsidTr="002B6300">
              <w:tc>
                <w:tcPr>
                  <w:tcW w:w="534"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c>
                <w:tcPr>
                  <w:tcW w:w="4961"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p>
              </w:tc>
              <w:tc>
                <w:tcPr>
                  <w:tcW w:w="360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8"/>
                      <w:szCs w:val="28"/>
                    </w:rPr>
                  </w:pPr>
                  <w:r w:rsidRPr="002D55A7">
                    <w:rPr>
                      <w:rFonts w:ascii="Times New Roman" w:hAnsi="Times New Roman" w:cs="Times New Roman"/>
                      <w:b/>
                      <w:bCs/>
                      <w:color w:val="000000"/>
                      <w:sz w:val="24"/>
                      <w:szCs w:val="24"/>
                    </w:rPr>
                    <w:t>Система оценок</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1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Грамотная организация рабочего места, аккуратное ведение рабочего процесса </w:t>
                  </w:r>
                </w:p>
              </w:tc>
              <w:tc>
                <w:tcPr>
                  <w:tcW w:w="360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1-3 уровень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(низкий)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2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Как правильно оформлять игрушку </w:t>
                  </w:r>
                </w:p>
              </w:tc>
              <w:tc>
                <w:tcPr>
                  <w:tcW w:w="360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3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Умение моделировать и конструировать выкроек </w:t>
                  </w:r>
                </w:p>
              </w:tc>
              <w:tc>
                <w:tcPr>
                  <w:tcW w:w="360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2-4 уровень (средний)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4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Умение разработать тряпичную куклу </w:t>
                  </w:r>
                </w:p>
              </w:tc>
              <w:tc>
                <w:tcPr>
                  <w:tcW w:w="360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5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Умение правильно делать утяжки </w:t>
                  </w:r>
                </w:p>
              </w:tc>
              <w:tc>
                <w:tcPr>
                  <w:tcW w:w="3606"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3-5 уровень (высокий) </w:t>
                  </w: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6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Умение правильно пришивать голову, руки к туловищу, соблюдая пропорции </w:t>
                  </w:r>
                </w:p>
              </w:tc>
              <w:tc>
                <w:tcPr>
                  <w:tcW w:w="360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7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Проявление творчества и фантазии в создании </w:t>
                  </w:r>
                </w:p>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работ </w:t>
                  </w:r>
                </w:p>
              </w:tc>
              <w:tc>
                <w:tcPr>
                  <w:tcW w:w="360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r w:rsidR="002D55A7" w:rsidRPr="002D55A7" w:rsidTr="002B6300">
              <w:tc>
                <w:tcPr>
                  <w:tcW w:w="534"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8 </w:t>
                  </w:r>
                </w:p>
              </w:tc>
              <w:tc>
                <w:tcPr>
                  <w:tcW w:w="4961" w:type="dxa"/>
                </w:tcPr>
                <w:p w:rsidR="002D55A7" w:rsidRPr="002D55A7" w:rsidRDefault="002D55A7" w:rsidP="002D55A7">
                  <w:pPr>
                    <w:autoSpaceDE w:val="0"/>
                    <w:autoSpaceDN w:val="0"/>
                    <w:adjustRightInd w:val="0"/>
                    <w:rPr>
                      <w:rFonts w:ascii="Times New Roman" w:hAnsi="Times New Roman" w:cs="Times New Roman"/>
                      <w:color w:val="000000"/>
                      <w:sz w:val="24"/>
                      <w:szCs w:val="24"/>
                    </w:rPr>
                  </w:pPr>
                  <w:r w:rsidRPr="002D55A7">
                    <w:rPr>
                      <w:rFonts w:ascii="Times New Roman" w:hAnsi="Times New Roman" w:cs="Times New Roman"/>
                      <w:color w:val="000000"/>
                      <w:sz w:val="24"/>
                      <w:szCs w:val="24"/>
                    </w:rPr>
                    <w:t xml:space="preserve">Стремление к совершенству и законченности работ </w:t>
                  </w:r>
                </w:p>
              </w:tc>
              <w:tc>
                <w:tcPr>
                  <w:tcW w:w="3606" w:type="dxa"/>
                </w:tcPr>
                <w:p w:rsidR="002D55A7" w:rsidRPr="002D55A7" w:rsidRDefault="002D55A7" w:rsidP="002D55A7">
                  <w:pPr>
                    <w:autoSpaceDE w:val="0"/>
                    <w:autoSpaceDN w:val="0"/>
                    <w:adjustRightInd w:val="0"/>
                    <w:spacing w:line="276" w:lineRule="auto"/>
                    <w:jc w:val="center"/>
                    <w:rPr>
                      <w:rFonts w:ascii="Times New Roman" w:hAnsi="Times New Roman" w:cs="Times New Roman"/>
                      <w:color w:val="000000"/>
                      <w:sz w:val="24"/>
                      <w:szCs w:val="24"/>
                    </w:rPr>
                  </w:pPr>
                </w:p>
              </w:tc>
            </w:tr>
          </w:tbl>
          <w:p w:rsidR="002D55A7" w:rsidRPr="002D55A7" w:rsidRDefault="002D55A7" w:rsidP="002D55A7">
            <w:pPr>
              <w:suppressAutoHyphens/>
              <w:ind w:firstLine="426"/>
              <w:jc w:val="center"/>
              <w:rPr>
                <w:rFonts w:ascii="Times New Roman" w:eastAsia="Calibri" w:hAnsi="Times New Roman" w:cs="Times New Roman"/>
                <w:b/>
                <w:bCs/>
                <w:i/>
                <w:iCs/>
                <w:color w:val="000000"/>
                <w:kern w:val="1"/>
                <w:sz w:val="28"/>
                <w:szCs w:val="28"/>
                <w:lang w:eastAsia="ar-SA"/>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B6300" w:rsidRDefault="002B6300" w:rsidP="002D55A7">
            <w:pPr>
              <w:autoSpaceDE w:val="0"/>
              <w:autoSpaceDN w:val="0"/>
              <w:adjustRightInd w:val="0"/>
              <w:spacing w:after="0" w:line="240" w:lineRule="auto"/>
              <w:ind w:firstLine="426"/>
              <w:jc w:val="center"/>
              <w:rPr>
                <w:rFonts w:ascii="Georgia" w:hAnsi="Georgia" w:cs="Times New Roman"/>
                <w:b/>
                <w:bCs/>
                <w:color w:val="000000"/>
                <w:sz w:val="28"/>
                <w:szCs w:val="28"/>
              </w:rPr>
            </w:pPr>
          </w:p>
          <w:p w:rsidR="002D55A7" w:rsidRPr="002D55A7" w:rsidRDefault="002D55A7" w:rsidP="002D55A7">
            <w:pPr>
              <w:autoSpaceDE w:val="0"/>
              <w:autoSpaceDN w:val="0"/>
              <w:adjustRightInd w:val="0"/>
              <w:spacing w:after="0" w:line="240" w:lineRule="auto"/>
              <w:ind w:firstLine="426"/>
              <w:jc w:val="center"/>
              <w:rPr>
                <w:rFonts w:ascii="Georgia" w:hAnsi="Georgia" w:cs="Times New Roman"/>
                <w:b/>
                <w:bCs/>
                <w:color w:val="000000"/>
                <w:sz w:val="28"/>
                <w:szCs w:val="28"/>
              </w:rPr>
            </w:pPr>
            <w:r w:rsidRPr="002D55A7">
              <w:rPr>
                <w:rFonts w:ascii="Georgia" w:hAnsi="Georgia" w:cs="Times New Roman"/>
                <w:b/>
                <w:bCs/>
                <w:color w:val="000000"/>
                <w:sz w:val="28"/>
                <w:szCs w:val="28"/>
              </w:rPr>
              <w:lastRenderedPageBreak/>
              <w:t>8.Список литературы</w:t>
            </w:r>
          </w:p>
          <w:p w:rsidR="002D55A7" w:rsidRPr="002D55A7" w:rsidRDefault="002D55A7" w:rsidP="002D55A7">
            <w:pPr>
              <w:autoSpaceDE w:val="0"/>
              <w:autoSpaceDN w:val="0"/>
              <w:adjustRightInd w:val="0"/>
              <w:spacing w:after="0" w:line="240" w:lineRule="auto"/>
              <w:ind w:firstLine="426"/>
              <w:jc w:val="center"/>
              <w:rPr>
                <w:rFonts w:ascii="Times New Roman" w:hAnsi="Times New Roman" w:cs="Times New Roman"/>
                <w:color w:val="000000"/>
                <w:sz w:val="28"/>
                <w:szCs w:val="28"/>
              </w:rPr>
            </w:pPr>
          </w:p>
          <w:p w:rsidR="002D55A7" w:rsidRPr="002D55A7" w:rsidRDefault="002D55A7" w:rsidP="002D55A7">
            <w:pPr>
              <w:autoSpaceDE w:val="0"/>
              <w:autoSpaceDN w:val="0"/>
              <w:adjustRightInd w:val="0"/>
              <w:spacing w:after="0"/>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 </w:t>
            </w:r>
            <w:proofErr w:type="spellStart"/>
            <w:r w:rsidRPr="002D55A7">
              <w:rPr>
                <w:rFonts w:ascii="Times New Roman" w:hAnsi="Times New Roman" w:cs="Times New Roman"/>
                <w:color w:val="000000"/>
                <w:sz w:val="28"/>
                <w:szCs w:val="28"/>
              </w:rPr>
              <w:t>Давидовски</w:t>
            </w:r>
            <w:proofErr w:type="spellEnd"/>
            <w:r w:rsidRPr="002D55A7">
              <w:rPr>
                <w:rFonts w:ascii="Times New Roman" w:hAnsi="Times New Roman" w:cs="Times New Roman"/>
                <w:color w:val="000000"/>
                <w:sz w:val="28"/>
                <w:szCs w:val="28"/>
              </w:rPr>
              <w:t xml:space="preserve"> М. Весёлые куклы. : М., Изд-во, «</w:t>
            </w:r>
            <w:proofErr w:type="spellStart"/>
            <w:r w:rsidRPr="002D55A7">
              <w:rPr>
                <w:rFonts w:ascii="Times New Roman" w:hAnsi="Times New Roman" w:cs="Times New Roman"/>
                <w:color w:val="000000"/>
                <w:sz w:val="28"/>
                <w:szCs w:val="28"/>
              </w:rPr>
              <w:t>Внешсигма</w:t>
            </w:r>
            <w:proofErr w:type="spellEnd"/>
            <w:r w:rsidRPr="002D55A7">
              <w:rPr>
                <w:rFonts w:ascii="Times New Roman" w:hAnsi="Times New Roman" w:cs="Times New Roman"/>
                <w:color w:val="000000"/>
                <w:sz w:val="28"/>
                <w:szCs w:val="28"/>
              </w:rPr>
              <w:t xml:space="preserve">»., Перевод </w:t>
            </w:r>
            <w:proofErr w:type="gramStart"/>
            <w:r w:rsidRPr="002D55A7">
              <w:rPr>
                <w:rFonts w:ascii="Times New Roman" w:hAnsi="Times New Roman" w:cs="Times New Roman"/>
                <w:color w:val="000000"/>
                <w:sz w:val="28"/>
                <w:szCs w:val="28"/>
              </w:rPr>
              <w:t>с</w:t>
            </w:r>
            <w:proofErr w:type="gramEnd"/>
            <w:r w:rsidRPr="002D55A7">
              <w:rPr>
                <w:rFonts w:ascii="Times New Roman" w:hAnsi="Times New Roman" w:cs="Times New Roman"/>
                <w:color w:val="000000"/>
                <w:sz w:val="28"/>
                <w:szCs w:val="28"/>
              </w:rPr>
              <w:t xml:space="preserve"> Венгр., 1998- 64с.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2. Морозова Л. Н., Кравченко Н. Г., Павлова О. В. Проектная деятельность учащихся. Технология 5 – 11 классы. – Волгоград. </w:t>
            </w:r>
            <w:proofErr w:type="spellStart"/>
            <w:r w:rsidRPr="002D55A7">
              <w:rPr>
                <w:rFonts w:ascii="Times New Roman" w:hAnsi="Times New Roman" w:cs="Times New Roman"/>
                <w:color w:val="000000"/>
                <w:sz w:val="28"/>
                <w:szCs w:val="28"/>
              </w:rPr>
              <w:t>Изд</w:t>
            </w:r>
            <w:proofErr w:type="spellEnd"/>
            <w:r w:rsidRPr="002D55A7">
              <w:rPr>
                <w:rFonts w:ascii="Times New Roman" w:hAnsi="Times New Roman" w:cs="Times New Roman"/>
                <w:color w:val="000000"/>
                <w:sz w:val="28"/>
                <w:szCs w:val="28"/>
              </w:rPr>
              <w:t xml:space="preserve"> – во Учитель. 2007.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3. Баженов В.И. Материалы для швейных изделий. М: 1982.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4. Волков Н.Н. Цвет в живописи. М.: 1989.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5. </w:t>
            </w:r>
            <w:proofErr w:type="spellStart"/>
            <w:r w:rsidRPr="002D55A7">
              <w:rPr>
                <w:rFonts w:ascii="Times New Roman" w:hAnsi="Times New Roman" w:cs="Times New Roman"/>
                <w:color w:val="000000"/>
                <w:sz w:val="28"/>
                <w:szCs w:val="28"/>
              </w:rPr>
              <w:t>Гильман</w:t>
            </w:r>
            <w:proofErr w:type="spellEnd"/>
            <w:r w:rsidRPr="002D55A7">
              <w:rPr>
                <w:rFonts w:ascii="Times New Roman" w:hAnsi="Times New Roman" w:cs="Times New Roman"/>
                <w:color w:val="000000"/>
                <w:sz w:val="28"/>
                <w:szCs w:val="28"/>
              </w:rPr>
              <w:t xml:space="preserve"> Р.А. Иголка и нитка в умелых руках. М.: 1993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6. </w:t>
            </w:r>
            <w:proofErr w:type="spellStart"/>
            <w:r w:rsidRPr="002D55A7">
              <w:rPr>
                <w:rFonts w:ascii="Times New Roman" w:hAnsi="Times New Roman" w:cs="Times New Roman"/>
                <w:color w:val="000000"/>
                <w:sz w:val="28"/>
                <w:szCs w:val="28"/>
              </w:rPr>
              <w:t>Индов</w:t>
            </w:r>
            <w:proofErr w:type="spellEnd"/>
            <w:r w:rsidRPr="002D55A7">
              <w:rPr>
                <w:rFonts w:ascii="Times New Roman" w:hAnsi="Times New Roman" w:cs="Times New Roman"/>
                <w:color w:val="000000"/>
                <w:sz w:val="28"/>
                <w:szCs w:val="28"/>
              </w:rPr>
              <w:t xml:space="preserve"> А. Оптический орнамент. Рига.: 1995.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7. Козлов В.Н. Основы художественного оформления текстильных изделий. М., 1981.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8. Коллекция журналов «Кукольный мастер» Издательский дом «Дизайн Кора» специализированное издание « для профессионалов и любителей кукол»;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9. Нагибина М.И. Чудеса из ткани своими руками. Ярославль: Академия развития, 1998.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10. Основы художественного ремесла. М., 1986.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11. Н.Котова, А.С.Котова «Русские обряды и традиции. Народная кукла.» - Санкт-Петербург, «Паритет», 2003 год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12. </w:t>
            </w:r>
            <w:proofErr w:type="spellStart"/>
            <w:r w:rsidRPr="002D55A7">
              <w:rPr>
                <w:rFonts w:ascii="Times New Roman" w:hAnsi="Times New Roman" w:cs="Times New Roman"/>
                <w:color w:val="000000"/>
                <w:sz w:val="28"/>
                <w:szCs w:val="28"/>
              </w:rPr>
              <w:t>Войтановская</w:t>
            </w:r>
            <w:proofErr w:type="spellEnd"/>
            <w:r w:rsidRPr="002D55A7">
              <w:rPr>
                <w:rFonts w:ascii="Times New Roman" w:hAnsi="Times New Roman" w:cs="Times New Roman"/>
                <w:color w:val="000000"/>
                <w:sz w:val="28"/>
                <w:szCs w:val="28"/>
              </w:rPr>
              <w:t xml:space="preserve"> Е. «Авторская текстильная кукла» С- Петербург, 2013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13. Зайцева О.В. «Декоративные куклы. Практическое руководство» АСТ, 2012 </w:t>
            </w:r>
          </w:p>
          <w:p w:rsidR="002D55A7" w:rsidRPr="002D55A7" w:rsidRDefault="002D55A7" w:rsidP="002D55A7">
            <w:pPr>
              <w:autoSpaceDE w:val="0"/>
              <w:autoSpaceDN w:val="0"/>
              <w:adjustRightInd w:val="0"/>
              <w:spacing w:after="0"/>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14. Рябцева А</w:t>
            </w:r>
            <w:proofErr w:type="gramStart"/>
            <w:r w:rsidRPr="002D55A7">
              <w:rPr>
                <w:rFonts w:ascii="Times New Roman" w:hAnsi="Times New Roman" w:cs="Times New Roman"/>
                <w:color w:val="000000"/>
                <w:sz w:val="28"/>
                <w:szCs w:val="28"/>
              </w:rPr>
              <w:t xml:space="preserve">,, « </w:t>
            </w:r>
            <w:proofErr w:type="gramEnd"/>
            <w:r w:rsidRPr="002D55A7">
              <w:rPr>
                <w:rFonts w:ascii="Times New Roman" w:hAnsi="Times New Roman" w:cs="Times New Roman"/>
                <w:color w:val="000000"/>
                <w:sz w:val="28"/>
                <w:szCs w:val="28"/>
              </w:rPr>
              <w:t xml:space="preserve">Тильда своими руками», Феникс, 2013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15. </w:t>
            </w:r>
            <w:proofErr w:type="spellStart"/>
            <w:r w:rsidRPr="002D55A7">
              <w:rPr>
                <w:rFonts w:ascii="Times New Roman" w:hAnsi="Times New Roman" w:cs="Times New Roman"/>
                <w:color w:val="000000"/>
                <w:sz w:val="28"/>
                <w:szCs w:val="28"/>
              </w:rPr>
              <w:t>Генсицкая</w:t>
            </w:r>
            <w:proofErr w:type="spellEnd"/>
            <w:r w:rsidRPr="002D55A7">
              <w:rPr>
                <w:rFonts w:ascii="Times New Roman" w:hAnsi="Times New Roman" w:cs="Times New Roman"/>
                <w:color w:val="000000"/>
                <w:sz w:val="28"/>
                <w:szCs w:val="28"/>
              </w:rPr>
              <w:t xml:space="preserve"> Н. «История одной куклы», 2008.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16. Дмитриева Н.А. Краткая история искусств. – М.: Искусство, 1985.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17. Коллекция журналов «Ручная работа»</w:t>
            </w:r>
            <w:proofErr w:type="gramStart"/>
            <w:r w:rsidRPr="002D55A7">
              <w:rPr>
                <w:rFonts w:ascii="Times New Roman" w:hAnsi="Times New Roman" w:cs="Times New Roman"/>
                <w:color w:val="000000"/>
                <w:sz w:val="28"/>
                <w:szCs w:val="28"/>
              </w:rPr>
              <w:t>.И</w:t>
            </w:r>
            <w:proofErr w:type="gramEnd"/>
            <w:r w:rsidRPr="002D55A7">
              <w:rPr>
                <w:rFonts w:ascii="Times New Roman" w:hAnsi="Times New Roman" w:cs="Times New Roman"/>
                <w:color w:val="000000"/>
                <w:sz w:val="28"/>
                <w:szCs w:val="28"/>
              </w:rPr>
              <w:t>здательство ООО «</w:t>
            </w:r>
            <w:proofErr w:type="spellStart"/>
            <w:r w:rsidRPr="002D55A7">
              <w:rPr>
                <w:rFonts w:ascii="Times New Roman" w:hAnsi="Times New Roman" w:cs="Times New Roman"/>
                <w:color w:val="000000"/>
                <w:sz w:val="28"/>
                <w:szCs w:val="28"/>
              </w:rPr>
              <w:t>БонниерПабликейшенз</w:t>
            </w:r>
            <w:proofErr w:type="spellEnd"/>
            <w:r w:rsidRPr="002D55A7">
              <w:rPr>
                <w:rFonts w:ascii="Times New Roman" w:hAnsi="Times New Roman" w:cs="Times New Roman"/>
                <w:color w:val="000000"/>
                <w:sz w:val="28"/>
                <w:szCs w:val="28"/>
              </w:rPr>
              <w:t xml:space="preserve">»;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18. </w:t>
            </w:r>
            <w:proofErr w:type="spellStart"/>
            <w:r w:rsidRPr="002D55A7">
              <w:rPr>
                <w:rFonts w:ascii="Times New Roman" w:hAnsi="Times New Roman" w:cs="Times New Roman"/>
                <w:color w:val="000000"/>
                <w:sz w:val="28"/>
                <w:szCs w:val="28"/>
              </w:rPr>
              <w:t>Кунина</w:t>
            </w:r>
            <w:proofErr w:type="spellEnd"/>
            <w:r w:rsidRPr="002D55A7">
              <w:rPr>
                <w:rFonts w:ascii="Times New Roman" w:hAnsi="Times New Roman" w:cs="Times New Roman"/>
                <w:color w:val="000000"/>
                <w:sz w:val="28"/>
                <w:szCs w:val="28"/>
              </w:rPr>
              <w:t xml:space="preserve"> Е. «Характерные куклы из полимерных масс»-Дизайн Кора, 2006. </w:t>
            </w:r>
          </w:p>
          <w:p w:rsidR="002D55A7" w:rsidRPr="002D55A7" w:rsidRDefault="002D55A7" w:rsidP="002D55A7">
            <w:pPr>
              <w:autoSpaceDE w:val="0"/>
              <w:autoSpaceDN w:val="0"/>
              <w:adjustRightInd w:val="0"/>
              <w:spacing w:after="27"/>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 xml:space="preserve">19. </w:t>
            </w:r>
            <w:proofErr w:type="spellStart"/>
            <w:r w:rsidRPr="002D55A7">
              <w:rPr>
                <w:rFonts w:ascii="Times New Roman" w:hAnsi="Times New Roman" w:cs="Times New Roman"/>
                <w:color w:val="000000"/>
                <w:sz w:val="28"/>
                <w:szCs w:val="28"/>
              </w:rPr>
              <w:t>Нойшютц</w:t>
            </w:r>
            <w:proofErr w:type="spellEnd"/>
            <w:r w:rsidRPr="002D55A7">
              <w:rPr>
                <w:rFonts w:ascii="Times New Roman" w:hAnsi="Times New Roman" w:cs="Times New Roman"/>
                <w:color w:val="000000"/>
                <w:sz w:val="28"/>
                <w:szCs w:val="28"/>
              </w:rPr>
              <w:t xml:space="preserve"> К. «Кукл</w:t>
            </w:r>
            <w:proofErr w:type="gramStart"/>
            <w:r w:rsidRPr="002D55A7">
              <w:rPr>
                <w:rFonts w:ascii="Times New Roman" w:hAnsi="Times New Roman" w:cs="Times New Roman"/>
                <w:color w:val="000000"/>
                <w:sz w:val="28"/>
                <w:szCs w:val="28"/>
              </w:rPr>
              <w:t>ы-</w:t>
            </w:r>
            <w:proofErr w:type="gramEnd"/>
            <w:r w:rsidRPr="002D55A7">
              <w:rPr>
                <w:rFonts w:ascii="Times New Roman" w:hAnsi="Times New Roman" w:cs="Times New Roman"/>
                <w:color w:val="000000"/>
                <w:sz w:val="28"/>
                <w:szCs w:val="28"/>
              </w:rPr>
              <w:t xml:space="preserve"> своими руками»-М.:evidertis,2001. </w:t>
            </w:r>
          </w:p>
          <w:p w:rsidR="002D55A7" w:rsidRPr="002D55A7" w:rsidRDefault="002D55A7" w:rsidP="002D55A7">
            <w:pPr>
              <w:autoSpaceDE w:val="0"/>
              <w:autoSpaceDN w:val="0"/>
              <w:adjustRightInd w:val="0"/>
              <w:spacing w:after="0"/>
              <w:ind w:firstLine="426"/>
              <w:rPr>
                <w:rFonts w:ascii="Times New Roman" w:hAnsi="Times New Roman" w:cs="Times New Roman"/>
                <w:color w:val="000000"/>
                <w:sz w:val="28"/>
                <w:szCs w:val="28"/>
              </w:rPr>
            </w:pPr>
            <w:r w:rsidRPr="002D55A7">
              <w:rPr>
                <w:rFonts w:ascii="Times New Roman" w:hAnsi="Times New Roman" w:cs="Times New Roman"/>
                <w:color w:val="000000"/>
                <w:sz w:val="28"/>
                <w:szCs w:val="28"/>
              </w:rPr>
              <w:t>20. «Делаем куклы». – М. Издательство «</w:t>
            </w:r>
            <w:proofErr w:type="spellStart"/>
            <w:r w:rsidRPr="002D55A7">
              <w:rPr>
                <w:rFonts w:ascii="Times New Roman" w:hAnsi="Times New Roman" w:cs="Times New Roman"/>
                <w:color w:val="000000"/>
                <w:sz w:val="28"/>
                <w:szCs w:val="28"/>
              </w:rPr>
              <w:t>Ниола-прес</w:t>
            </w:r>
            <w:proofErr w:type="spellEnd"/>
            <w:r w:rsidRPr="002D55A7">
              <w:rPr>
                <w:rFonts w:ascii="Times New Roman" w:hAnsi="Times New Roman" w:cs="Times New Roman"/>
                <w:color w:val="000000"/>
                <w:sz w:val="28"/>
                <w:szCs w:val="28"/>
              </w:rPr>
              <w:t xml:space="preserve">», 2006 год </w:t>
            </w:r>
          </w:p>
          <w:p w:rsidR="00FE25C9" w:rsidRPr="00142AB1" w:rsidRDefault="00FE25C9" w:rsidP="002D55A7">
            <w:pPr>
              <w:autoSpaceDE w:val="0"/>
              <w:autoSpaceDN w:val="0"/>
              <w:adjustRightInd w:val="0"/>
              <w:spacing w:after="0"/>
              <w:ind w:firstLine="426"/>
              <w:rPr>
                <w:rFonts w:ascii="Times New Roman" w:hAnsi="Times New Roman" w:cs="Times New Roman"/>
                <w:color w:val="000000"/>
                <w:sz w:val="28"/>
                <w:szCs w:val="28"/>
              </w:rPr>
            </w:pPr>
          </w:p>
        </w:tc>
      </w:tr>
    </w:tbl>
    <w:p w:rsidR="00EB3BE5" w:rsidRPr="00263C30" w:rsidRDefault="00EB3BE5" w:rsidP="00FE25C9">
      <w:pPr>
        <w:rPr>
          <w:rFonts w:ascii="Times New Roman" w:hAnsi="Times New Roman" w:cs="Times New Roman"/>
          <w:sz w:val="28"/>
          <w:szCs w:val="28"/>
        </w:rPr>
      </w:pPr>
    </w:p>
    <w:sectPr w:rsidR="00EB3BE5" w:rsidRPr="00263C30" w:rsidSect="002B6300">
      <w:pgSz w:w="11906" w:h="16838"/>
      <w:pgMar w:top="993"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panose1 w:val="00000000000000000000"/>
    <w:charset w:val="00"/>
    <w:family w:val="auto"/>
    <w:notTrueType/>
    <w:pitch w:val="variable"/>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423052"/>
    <w:multiLevelType w:val="hybridMultilevel"/>
    <w:tmpl w:val="8D23C0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13AF1A2"/>
    <w:multiLevelType w:val="hybridMultilevel"/>
    <w:tmpl w:val="2C6D12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805BD3C"/>
    <w:multiLevelType w:val="hybridMultilevel"/>
    <w:tmpl w:val="31EB54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94E0BDA"/>
    <w:multiLevelType w:val="hybridMultilevel"/>
    <w:tmpl w:val="805DB6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43BF8FB"/>
    <w:multiLevelType w:val="hybridMultilevel"/>
    <w:tmpl w:val="3FEABE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AEF9442"/>
    <w:multiLevelType w:val="hybridMultilevel"/>
    <w:tmpl w:val="98B95B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61DD04B"/>
    <w:multiLevelType w:val="hybridMultilevel"/>
    <w:tmpl w:val="9151F3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27C962B"/>
    <w:multiLevelType w:val="hybridMultilevel"/>
    <w:tmpl w:val="FF93AC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nsid w:val="00000004"/>
    <w:multiLevelType w:val="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1">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2">
    <w:nsid w:val="0000000B"/>
    <w:multiLevelType w:val="multilevel"/>
    <w:tmpl w:val="0000000B"/>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14">
    <w:nsid w:val="00000018"/>
    <w:multiLevelType w:val="multilevel"/>
    <w:tmpl w:val="00000018"/>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15">
    <w:nsid w:val="00000023"/>
    <w:multiLevelType w:val="multilevel"/>
    <w:tmpl w:val="00000023"/>
    <w:name w:val="WW8Num35"/>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3262FBC"/>
    <w:multiLevelType w:val="hybridMultilevel"/>
    <w:tmpl w:val="6761D4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5425E73"/>
    <w:multiLevelType w:val="hybridMultilevel"/>
    <w:tmpl w:val="88361BB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073249C9"/>
    <w:multiLevelType w:val="hybridMultilevel"/>
    <w:tmpl w:val="C0C01B1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7B6B8A7"/>
    <w:multiLevelType w:val="hybridMultilevel"/>
    <w:tmpl w:val="7692D3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D762404"/>
    <w:multiLevelType w:val="hybridMultilevel"/>
    <w:tmpl w:val="E76E1E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0E0D3E61"/>
    <w:multiLevelType w:val="hybridMultilevel"/>
    <w:tmpl w:val="290E5E6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A5E9F4F"/>
    <w:multiLevelType w:val="hybridMultilevel"/>
    <w:tmpl w:val="8E04D5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A7E0681"/>
    <w:multiLevelType w:val="hybridMultilevel"/>
    <w:tmpl w:val="4224CDBA"/>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EFB367C"/>
    <w:multiLevelType w:val="hybridMultilevel"/>
    <w:tmpl w:val="F388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7261F15"/>
    <w:multiLevelType w:val="hybridMultilevel"/>
    <w:tmpl w:val="3F228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E8E4110"/>
    <w:multiLevelType w:val="hybridMultilevel"/>
    <w:tmpl w:val="CA12B5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7155891"/>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29">
    <w:nsid w:val="384E3EBC"/>
    <w:multiLevelType w:val="hybridMultilevel"/>
    <w:tmpl w:val="224625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151FE5"/>
    <w:multiLevelType w:val="hybridMultilevel"/>
    <w:tmpl w:val="EE18A0A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D524598"/>
    <w:multiLevelType w:val="hybridMultilevel"/>
    <w:tmpl w:val="9E57D7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D906F69"/>
    <w:multiLevelType w:val="hybridMultilevel"/>
    <w:tmpl w:val="D2B27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08732BE"/>
    <w:multiLevelType w:val="hybridMultilevel"/>
    <w:tmpl w:val="D2CC5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65750D5"/>
    <w:multiLevelType w:val="hybridMultilevel"/>
    <w:tmpl w:val="0B1EE2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49DD617A"/>
    <w:multiLevelType w:val="hybridMultilevel"/>
    <w:tmpl w:val="347257C8"/>
    <w:lvl w:ilvl="0" w:tplc="A4B8B7FE">
      <w:start w:val="1"/>
      <w:numFmt w:val="decimal"/>
      <w:lvlText w:val="%1."/>
      <w:lvlJc w:val="left"/>
      <w:pPr>
        <w:ind w:left="360"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7">
    <w:nsid w:val="51B5742A"/>
    <w:multiLevelType w:val="hybridMultilevel"/>
    <w:tmpl w:val="FA2A41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51BB2DF5"/>
    <w:multiLevelType w:val="hybridMultilevel"/>
    <w:tmpl w:val="8E2CB6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521E7FF3"/>
    <w:multiLevelType w:val="hybridMultilevel"/>
    <w:tmpl w:val="F1165B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AC6B99"/>
    <w:multiLevelType w:val="hybridMultilevel"/>
    <w:tmpl w:val="2C1C9C30"/>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9ED1FAD"/>
    <w:multiLevelType w:val="hybridMultilevel"/>
    <w:tmpl w:val="CB02B6D0"/>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42">
    <w:nsid w:val="6430483E"/>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43">
    <w:nsid w:val="68B65345"/>
    <w:multiLevelType w:val="hybridMultilevel"/>
    <w:tmpl w:val="2AFEA2B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9122B1F"/>
    <w:multiLevelType w:val="hybridMultilevel"/>
    <w:tmpl w:val="09F41B0E"/>
    <w:lvl w:ilvl="0" w:tplc="94AE715A">
      <w:start w:val="2"/>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C176D2D"/>
    <w:multiLevelType w:val="hybridMultilevel"/>
    <w:tmpl w:val="66541E8A"/>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72737ABF"/>
    <w:multiLevelType w:val="hybridMultilevel"/>
    <w:tmpl w:val="A832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74F4096A"/>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num w:numId="1">
    <w:abstractNumId w:val="33"/>
  </w:num>
  <w:num w:numId="2">
    <w:abstractNumId w:val="3"/>
  </w:num>
  <w:num w:numId="3">
    <w:abstractNumId w:val="7"/>
  </w:num>
  <w:num w:numId="4">
    <w:abstractNumId w:val="23"/>
  </w:num>
  <w:num w:numId="5">
    <w:abstractNumId w:val="6"/>
  </w:num>
  <w:num w:numId="6">
    <w:abstractNumId w:val="2"/>
  </w:num>
  <w:num w:numId="7">
    <w:abstractNumId w:val="4"/>
  </w:num>
  <w:num w:numId="8">
    <w:abstractNumId w:val="20"/>
  </w:num>
  <w:num w:numId="9">
    <w:abstractNumId w:val="5"/>
  </w:num>
  <w:num w:numId="10">
    <w:abstractNumId w:val="35"/>
  </w:num>
  <w:num w:numId="11">
    <w:abstractNumId w:val="17"/>
  </w:num>
  <w:num w:numId="12">
    <w:abstractNumId w:val="37"/>
  </w:num>
  <w:num w:numId="13">
    <w:abstractNumId w:val="1"/>
  </w:num>
  <w:num w:numId="14">
    <w:abstractNumId w:val="0"/>
  </w:num>
  <w:num w:numId="15">
    <w:abstractNumId w:val="31"/>
  </w:num>
  <w:num w:numId="16">
    <w:abstractNumId w:val="24"/>
  </w:num>
  <w:num w:numId="17">
    <w:abstractNumId w:val="45"/>
  </w:num>
  <w:num w:numId="18">
    <w:abstractNumId w:val="40"/>
  </w:num>
  <w:num w:numId="19">
    <w:abstractNumId w:val="19"/>
  </w:num>
  <w:num w:numId="20">
    <w:abstractNumId w:val="43"/>
  </w:num>
  <w:num w:numId="21">
    <w:abstractNumId w:val="12"/>
  </w:num>
  <w:num w:numId="22">
    <w:abstractNumId w:val="22"/>
  </w:num>
  <w:num w:numId="23">
    <w:abstractNumId w:val="13"/>
  </w:num>
  <w:num w:numId="24">
    <w:abstractNumId w:val="15"/>
  </w:num>
  <w:num w:numId="25">
    <w:abstractNumId w:val="14"/>
  </w:num>
  <w:num w:numId="26">
    <w:abstractNumId w:val="16"/>
  </w:num>
  <w:num w:numId="27">
    <w:abstractNumId w:val="29"/>
  </w:num>
  <w:num w:numId="28">
    <w:abstractNumId w:val="36"/>
  </w:num>
  <w:num w:numId="29">
    <w:abstractNumId w:val="41"/>
  </w:num>
  <w:num w:numId="30">
    <w:abstractNumId w:val="27"/>
  </w:num>
  <w:num w:numId="31">
    <w:abstractNumId w:val="39"/>
  </w:num>
  <w:num w:numId="32">
    <w:abstractNumId w:val="30"/>
  </w:num>
  <w:num w:numId="33">
    <w:abstractNumId w:val="44"/>
  </w:num>
  <w:num w:numId="34">
    <w:abstractNumId w:val="42"/>
  </w:num>
  <w:num w:numId="35">
    <w:abstractNumId w:val="28"/>
  </w:num>
  <w:num w:numId="36">
    <w:abstractNumId w:val="48"/>
  </w:num>
  <w:num w:numId="37">
    <w:abstractNumId w:val="8"/>
  </w:num>
  <w:num w:numId="38">
    <w:abstractNumId w:val="9"/>
  </w:num>
  <w:num w:numId="39">
    <w:abstractNumId w:val="10"/>
  </w:num>
  <w:num w:numId="40">
    <w:abstractNumId w:val="11"/>
  </w:num>
  <w:num w:numId="41">
    <w:abstractNumId w:val="38"/>
  </w:num>
  <w:num w:numId="42">
    <w:abstractNumId w:val="18"/>
  </w:num>
  <w:num w:numId="43">
    <w:abstractNumId w:val="34"/>
  </w:num>
  <w:num w:numId="44">
    <w:abstractNumId w:val="21"/>
  </w:num>
  <w:num w:numId="45">
    <w:abstractNumId w:val="32"/>
  </w:num>
  <w:num w:numId="46">
    <w:abstractNumId w:val="26"/>
  </w:num>
  <w:num w:numId="47">
    <w:abstractNumId w:val="47"/>
  </w:num>
  <w:num w:numId="48">
    <w:abstractNumId w:val="25"/>
  </w:num>
  <w:num w:numId="49">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8114E"/>
    <w:rsid w:val="000240AD"/>
    <w:rsid w:val="00024CF4"/>
    <w:rsid w:val="00037951"/>
    <w:rsid w:val="000440F7"/>
    <w:rsid w:val="00047067"/>
    <w:rsid w:val="00052C6B"/>
    <w:rsid w:val="000A04CA"/>
    <w:rsid w:val="000B6C6C"/>
    <w:rsid w:val="000D5BA5"/>
    <w:rsid w:val="000E0D39"/>
    <w:rsid w:val="000F34AC"/>
    <w:rsid w:val="000F4012"/>
    <w:rsid w:val="000F79ED"/>
    <w:rsid w:val="00110AB2"/>
    <w:rsid w:val="00113845"/>
    <w:rsid w:val="001138FE"/>
    <w:rsid w:val="00115DE6"/>
    <w:rsid w:val="0012594C"/>
    <w:rsid w:val="00144A1D"/>
    <w:rsid w:val="00151622"/>
    <w:rsid w:val="00152C27"/>
    <w:rsid w:val="001552CB"/>
    <w:rsid w:val="001761FE"/>
    <w:rsid w:val="001822A7"/>
    <w:rsid w:val="001844F2"/>
    <w:rsid w:val="001A70E4"/>
    <w:rsid w:val="001C2CA7"/>
    <w:rsid w:val="001E5421"/>
    <w:rsid w:val="001E575E"/>
    <w:rsid w:val="001F2CB5"/>
    <w:rsid w:val="00216A16"/>
    <w:rsid w:val="0023767B"/>
    <w:rsid w:val="00237FB4"/>
    <w:rsid w:val="00246CCC"/>
    <w:rsid w:val="00250F3B"/>
    <w:rsid w:val="00263C30"/>
    <w:rsid w:val="002706F5"/>
    <w:rsid w:val="00277A32"/>
    <w:rsid w:val="00281B6B"/>
    <w:rsid w:val="00292723"/>
    <w:rsid w:val="002B6300"/>
    <w:rsid w:val="002C633F"/>
    <w:rsid w:val="002D55A7"/>
    <w:rsid w:val="002F2867"/>
    <w:rsid w:val="00301DC7"/>
    <w:rsid w:val="003037DD"/>
    <w:rsid w:val="00337A67"/>
    <w:rsid w:val="00357986"/>
    <w:rsid w:val="003B0A07"/>
    <w:rsid w:val="003B0DBE"/>
    <w:rsid w:val="003B6D5A"/>
    <w:rsid w:val="003F18D9"/>
    <w:rsid w:val="004069CE"/>
    <w:rsid w:val="0041094D"/>
    <w:rsid w:val="004129C1"/>
    <w:rsid w:val="00424DAE"/>
    <w:rsid w:val="00443F5E"/>
    <w:rsid w:val="004449FB"/>
    <w:rsid w:val="004553BB"/>
    <w:rsid w:val="00462699"/>
    <w:rsid w:val="00473260"/>
    <w:rsid w:val="0047356B"/>
    <w:rsid w:val="0047598D"/>
    <w:rsid w:val="004B4DD6"/>
    <w:rsid w:val="004B6D97"/>
    <w:rsid w:val="004E7D9D"/>
    <w:rsid w:val="005067DB"/>
    <w:rsid w:val="00526783"/>
    <w:rsid w:val="00527479"/>
    <w:rsid w:val="0055062B"/>
    <w:rsid w:val="005570B0"/>
    <w:rsid w:val="005615FC"/>
    <w:rsid w:val="00594872"/>
    <w:rsid w:val="00597887"/>
    <w:rsid w:val="005A7E07"/>
    <w:rsid w:val="006108B2"/>
    <w:rsid w:val="006123B5"/>
    <w:rsid w:val="006275B9"/>
    <w:rsid w:val="00633DF7"/>
    <w:rsid w:val="00637E3E"/>
    <w:rsid w:val="0064107E"/>
    <w:rsid w:val="006508D8"/>
    <w:rsid w:val="00662681"/>
    <w:rsid w:val="0068114E"/>
    <w:rsid w:val="006860E7"/>
    <w:rsid w:val="006C0986"/>
    <w:rsid w:val="006D175B"/>
    <w:rsid w:val="006F1962"/>
    <w:rsid w:val="006F2541"/>
    <w:rsid w:val="007409D4"/>
    <w:rsid w:val="007411FF"/>
    <w:rsid w:val="00745627"/>
    <w:rsid w:val="0075614B"/>
    <w:rsid w:val="00760E79"/>
    <w:rsid w:val="00766E31"/>
    <w:rsid w:val="00777A3B"/>
    <w:rsid w:val="007A6D2B"/>
    <w:rsid w:val="007D7BAF"/>
    <w:rsid w:val="007F4888"/>
    <w:rsid w:val="008005C7"/>
    <w:rsid w:val="00800972"/>
    <w:rsid w:val="00844F93"/>
    <w:rsid w:val="00864037"/>
    <w:rsid w:val="00880D34"/>
    <w:rsid w:val="00881CB1"/>
    <w:rsid w:val="00890BBB"/>
    <w:rsid w:val="00892617"/>
    <w:rsid w:val="00897E64"/>
    <w:rsid w:val="008A5E92"/>
    <w:rsid w:val="008C7675"/>
    <w:rsid w:val="008E4C89"/>
    <w:rsid w:val="008F2CB4"/>
    <w:rsid w:val="00917DBB"/>
    <w:rsid w:val="00924851"/>
    <w:rsid w:val="00926C55"/>
    <w:rsid w:val="00944829"/>
    <w:rsid w:val="009578B3"/>
    <w:rsid w:val="00962A4A"/>
    <w:rsid w:val="0096686C"/>
    <w:rsid w:val="009834EF"/>
    <w:rsid w:val="009A0BD8"/>
    <w:rsid w:val="009C6387"/>
    <w:rsid w:val="009E3195"/>
    <w:rsid w:val="00A17252"/>
    <w:rsid w:val="00A20E35"/>
    <w:rsid w:val="00A53C6E"/>
    <w:rsid w:val="00A565BD"/>
    <w:rsid w:val="00A56CA6"/>
    <w:rsid w:val="00A663A1"/>
    <w:rsid w:val="00AA7630"/>
    <w:rsid w:val="00AB0EFD"/>
    <w:rsid w:val="00AB283F"/>
    <w:rsid w:val="00AC314C"/>
    <w:rsid w:val="00AC409A"/>
    <w:rsid w:val="00AD6092"/>
    <w:rsid w:val="00B5092D"/>
    <w:rsid w:val="00B63374"/>
    <w:rsid w:val="00B72CAF"/>
    <w:rsid w:val="00B85380"/>
    <w:rsid w:val="00B92555"/>
    <w:rsid w:val="00B92C52"/>
    <w:rsid w:val="00BA2FB1"/>
    <w:rsid w:val="00BB4914"/>
    <w:rsid w:val="00BC0DAC"/>
    <w:rsid w:val="00BD651E"/>
    <w:rsid w:val="00BD68CE"/>
    <w:rsid w:val="00C07CE9"/>
    <w:rsid w:val="00C10745"/>
    <w:rsid w:val="00C12953"/>
    <w:rsid w:val="00C337BD"/>
    <w:rsid w:val="00C67DC4"/>
    <w:rsid w:val="00C93542"/>
    <w:rsid w:val="00C93D2B"/>
    <w:rsid w:val="00CA1A94"/>
    <w:rsid w:val="00CB6B58"/>
    <w:rsid w:val="00CC274F"/>
    <w:rsid w:val="00CC5826"/>
    <w:rsid w:val="00CE21E8"/>
    <w:rsid w:val="00CE5BA3"/>
    <w:rsid w:val="00CE5E3A"/>
    <w:rsid w:val="00D241FB"/>
    <w:rsid w:val="00D410E2"/>
    <w:rsid w:val="00D45A4F"/>
    <w:rsid w:val="00D70F6D"/>
    <w:rsid w:val="00D773CD"/>
    <w:rsid w:val="00D81DD3"/>
    <w:rsid w:val="00D84C52"/>
    <w:rsid w:val="00DA455A"/>
    <w:rsid w:val="00DB2259"/>
    <w:rsid w:val="00DB440E"/>
    <w:rsid w:val="00DB6341"/>
    <w:rsid w:val="00DC5970"/>
    <w:rsid w:val="00DC7CED"/>
    <w:rsid w:val="00DD4037"/>
    <w:rsid w:val="00E20F17"/>
    <w:rsid w:val="00E60D38"/>
    <w:rsid w:val="00E7333D"/>
    <w:rsid w:val="00E75982"/>
    <w:rsid w:val="00E915C6"/>
    <w:rsid w:val="00E92F06"/>
    <w:rsid w:val="00E93325"/>
    <w:rsid w:val="00EA4C30"/>
    <w:rsid w:val="00EB0696"/>
    <w:rsid w:val="00EB3BE5"/>
    <w:rsid w:val="00F018D9"/>
    <w:rsid w:val="00F179D9"/>
    <w:rsid w:val="00F376EB"/>
    <w:rsid w:val="00F47695"/>
    <w:rsid w:val="00F51C87"/>
    <w:rsid w:val="00F55233"/>
    <w:rsid w:val="00F70E1E"/>
    <w:rsid w:val="00F91F3E"/>
    <w:rsid w:val="00FB3784"/>
    <w:rsid w:val="00FC33CA"/>
    <w:rsid w:val="00FC5F90"/>
    <w:rsid w:val="00FE25C9"/>
    <w:rsid w:val="00FE3DC4"/>
    <w:rsid w:val="00FE4C42"/>
    <w:rsid w:val="00FE73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8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E25C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99"/>
    <w:rsid w:val="00FE2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FE25C9"/>
    <w:pPr>
      <w:ind w:left="720"/>
      <w:contextualSpacing/>
    </w:pPr>
  </w:style>
  <w:style w:type="character" w:customStyle="1" w:styleId="11">
    <w:name w:val="Основной текст (11)"/>
    <w:link w:val="111"/>
    <w:uiPriority w:val="99"/>
    <w:locked/>
    <w:rsid w:val="00FE25C9"/>
    <w:rPr>
      <w:b/>
      <w:bCs/>
      <w:sz w:val="28"/>
      <w:szCs w:val="28"/>
      <w:shd w:val="clear" w:color="auto" w:fill="FFFFFF"/>
    </w:rPr>
  </w:style>
  <w:style w:type="paragraph" w:customStyle="1" w:styleId="111">
    <w:name w:val="Основной текст (11)1"/>
    <w:basedOn w:val="a"/>
    <w:link w:val="11"/>
    <w:uiPriority w:val="99"/>
    <w:rsid w:val="00FE25C9"/>
    <w:pPr>
      <w:shd w:val="clear" w:color="auto" w:fill="FFFFFF"/>
      <w:spacing w:before="360" w:after="600" w:line="240" w:lineRule="atLeast"/>
    </w:pPr>
    <w:rPr>
      <w:b/>
      <w:bCs/>
      <w:sz w:val="28"/>
      <w:szCs w:val="28"/>
    </w:rPr>
  </w:style>
  <w:style w:type="paragraph" w:styleId="a5">
    <w:name w:val="No Spacing"/>
    <w:uiPriority w:val="99"/>
    <w:qFormat/>
    <w:rsid w:val="002D55A7"/>
    <w:pPr>
      <w:spacing w:after="0" w:line="240" w:lineRule="auto"/>
    </w:pPr>
  </w:style>
  <w:style w:type="paragraph" w:customStyle="1" w:styleId="a6">
    <w:name w:val="Содержимое таблицы"/>
    <w:basedOn w:val="a"/>
    <w:uiPriority w:val="99"/>
    <w:rsid w:val="002D55A7"/>
    <w:pPr>
      <w:suppressLineNumbers/>
      <w:suppressAutoHyphens/>
      <w:spacing w:after="0" w:line="100" w:lineRule="atLeast"/>
    </w:pPr>
    <w:rPr>
      <w:rFonts w:ascii="Times New Roman" w:eastAsia="Times New Roman" w:hAnsi="Times New Roman" w:cs="Times New Roman"/>
      <w:kern w:val="1"/>
      <w:sz w:val="24"/>
      <w:szCs w:val="24"/>
      <w:lang w:eastAsia="ar-SA"/>
    </w:rPr>
  </w:style>
  <w:style w:type="character" w:customStyle="1" w:styleId="a7">
    <w:name w:val="Текст выноски Знак"/>
    <w:basedOn w:val="a0"/>
    <w:link w:val="a8"/>
    <w:uiPriority w:val="99"/>
    <w:semiHidden/>
    <w:rsid w:val="002D55A7"/>
    <w:rPr>
      <w:rFonts w:ascii="Tahoma" w:hAnsi="Tahoma" w:cs="Tahoma"/>
      <w:sz w:val="16"/>
      <w:szCs w:val="16"/>
    </w:rPr>
  </w:style>
  <w:style w:type="paragraph" w:styleId="a8">
    <w:name w:val="Balloon Text"/>
    <w:basedOn w:val="a"/>
    <w:link w:val="a7"/>
    <w:uiPriority w:val="99"/>
    <w:semiHidden/>
    <w:unhideWhenUsed/>
    <w:rsid w:val="002D55A7"/>
    <w:pPr>
      <w:spacing w:after="0" w:line="240" w:lineRule="auto"/>
    </w:pPr>
    <w:rPr>
      <w:rFonts w:ascii="Tahoma" w:hAnsi="Tahoma" w:cs="Tahoma"/>
      <w:sz w:val="16"/>
      <w:szCs w:val="16"/>
    </w:rPr>
  </w:style>
  <w:style w:type="paragraph" w:styleId="a9">
    <w:name w:val="header"/>
    <w:basedOn w:val="a"/>
    <w:link w:val="aa"/>
    <w:uiPriority w:val="99"/>
    <w:unhideWhenUsed/>
    <w:rsid w:val="002D55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D55A7"/>
  </w:style>
  <w:style w:type="paragraph" w:styleId="ab">
    <w:name w:val="footer"/>
    <w:basedOn w:val="a"/>
    <w:link w:val="ac"/>
    <w:uiPriority w:val="99"/>
    <w:unhideWhenUsed/>
    <w:rsid w:val="002D55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D55A7"/>
  </w:style>
  <w:style w:type="character" w:styleId="ad">
    <w:name w:val="Emphasis"/>
    <w:basedOn w:val="a0"/>
    <w:uiPriority w:val="99"/>
    <w:qFormat/>
    <w:rsid w:val="002D55A7"/>
    <w:rPr>
      <w:rFonts w:cs="Times New Roman"/>
      <w:i/>
      <w:iCs/>
    </w:rPr>
  </w:style>
  <w:style w:type="paragraph" w:styleId="ae">
    <w:name w:val="Body Text"/>
    <w:basedOn w:val="a"/>
    <w:link w:val="af"/>
    <w:uiPriority w:val="99"/>
    <w:rsid w:val="002D55A7"/>
    <w:pPr>
      <w:suppressAutoHyphens/>
      <w:spacing w:after="0" w:line="100" w:lineRule="atLeast"/>
      <w:jc w:val="both"/>
    </w:pPr>
    <w:rPr>
      <w:rFonts w:ascii="Times New Roman" w:eastAsia="Times New Roman" w:hAnsi="Times New Roman" w:cs="Times New Roman"/>
      <w:kern w:val="1"/>
      <w:sz w:val="28"/>
      <w:szCs w:val="24"/>
      <w:lang w:eastAsia="ar-SA"/>
    </w:rPr>
  </w:style>
  <w:style w:type="character" w:customStyle="1" w:styleId="af">
    <w:name w:val="Основной текст Знак"/>
    <w:basedOn w:val="a0"/>
    <w:link w:val="ae"/>
    <w:uiPriority w:val="99"/>
    <w:rsid w:val="002D55A7"/>
    <w:rPr>
      <w:rFonts w:ascii="Times New Roman" w:eastAsia="Times New Roman" w:hAnsi="Times New Roman" w:cs="Times New Roman"/>
      <w:kern w:val="1"/>
      <w:sz w:val="28"/>
      <w:szCs w:val="24"/>
      <w:lang w:eastAsia="ar-SA"/>
    </w:rPr>
  </w:style>
  <w:style w:type="paragraph" w:customStyle="1" w:styleId="1">
    <w:name w:val="Абзац списка1"/>
    <w:basedOn w:val="a"/>
    <w:uiPriority w:val="99"/>
    <w:rsid w:val="002D55A7"/>
    <w:pPr>
      <w:suppressAutoHyphens/>
      <w:ind w:left="720"/>
    </w:pPr>
    <w:rPr>
      <w:rFonts w:ascii="Calibri" w:eastAsia="Times New Roman" w:hAnsi="Calibri" w:cs="Times New Roman"/>
      <w:kern w:val="1"/>
      <w:lang w:eastAsia="ar-SA"/>
    </w:rPr>
  </w:style>
  <w:style w:type="character" w:customStyle="1" w:styleId="2">
    <w:name w:val="Основной текст (2)_"/>
    <w:link w:val="20"/>
    <w:rsid w:val="002D55A7"/>
    <w:rPr>
      <w:sz w:val="28"/>
      <w:szCs w:val="28"/>
      <w:shd w:val="clear" w:color="auto" w:fill="FFFFFF"/>
    </w:rPr>
  </w:style>
  <w:style w:type="paragraph" w:customStyle="1" w:styleId="20">
    <w:name w:val="Основной текст (2)"/>
    <w:basedOn w:val="a"/>
    <w:link w:val="2"/>
    <w:rsid w:val="002D55A7"/>
    <w:pPr>
      <w:widowControl w:val="0"/>
      <w:shd w:val="clear" w:color="auto" w:fill="FFFFFF"/>
      <w:spacing w:after="0" w:line="322" w:lineRule="exact"/>
      <w:jc w:val="both"/>
    </w:pPr>
    <w:rPr>
      <w:sz w:val="28"/>
      <w:szCs w:val="28"/>
    </w:rPr>
  </w:style>
  <w:style w:type="character" w:customStyle="1" w:styleId="2Calibri11pt">
    <w:name w:val="Основной текст (2) + Calibri;11 pt;Полужирный"/>
    <w:rsid w:val="002D55A7"/>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2D55A7"/>
    <w:rPr>
      <w:rFonts w:ascii="Calibri" w:eastAsia="Calibri" w:hAnsi="Calibri" w:cs="Calibri"/>
      <w:color w:val="000000"/>
      <w:spacing w:val="0"/>
      <w:w w:val="100"/>
      <w:position w:val="0"/>
      <w:sz w:val="8"/>
      <w:szCs w:val="8"/>
      <w:shd w:val="clear" w:color="auto" w:fill="FFFFFF"/>
      <w:lang w:val="ru-RU" w:eastAsia="ru-RU" w:bidi="ru-RU"/>
    </w:rPr>
  </w:style>
  <w:style w:type="character" w:styleId="af0">
    <w:name w:val="Subtle Emphasis"/>
    <w:basedOn w:val="a0"/>
    <w:uiPriority w:val="19"/>
    <w:qFormat/>
    <w:rsid w:val="00EB0696"/>
    <w:rPr>
      <w:i/>
      <w:iCs/>
      <w:color w:val="808080" w:themeColor="text1" w:themeTint="7F"/>
    </w:rPr>
  </w:style>
  <w:style w:type="paragraph" w:customStyle="1" w:styleId="c22">
    <w:name w:val="c22"/>
    <w:basedOn w:val="a"/>
    <w:rsid w:val="00550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5062B"/>
  </w:style>
  <w:style w:type="character" w:customStyle="1" w:styleId="c4">
    <w:name w:val="c4"/>
    <w:basedOn w:val="a0"/>
    <w:rsid w:val="0055062B"/>
  </w:style>
</w:styles>
</file>

<file path=word/webSettings.xml><?xml version="1.0" encoding="utf-8"?>
<w:webSettings xmlns:r="http://schemas.openxmlformats.org/officeDocument/2006/relationships" xmlns:w="http://schemas.openxmlformats.org/wordprocessingml/2006/main">
  <w:divs>
    <w:div w:id="73801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2568</TotalTime>
  <Pages>44</Pages>
  <Words>8792</Words>
  <Characters>50117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14</cp:revision>
  <dcterms:created xsi:type="dcterms:W3CDTF">2019-09-12T05:59:00Z</dcterms:created>
  <dcterms:modified xsi:type="dcterms:W3CDTF">2022-02-18T10:44:00Z</dcterms:modified>
</cp:coreProperties>
</file>